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EDF9D2" w14:textId="5F603A30" w:rsidR="007700B5" w:rsidRPr="007B3BFD" w:rsidRDefault="00674A64">
      <w:r w:rsidRPr="00674A64">
        <w:t>HW2020081701</w:t>
      </w:r>
    </w:p>
    <w:p w14:paraId="1195C0B0" w14:textId="77777777" w:rsidR="007700B5" w:rsidRPr="007B3BFD" w:rsidRDefault="007700B5"/>
    <w:p w14:paraId="390DD9C8" w14:textId="77777777" w:rsidR="007700B5" w:rsidRPr="007B3BFD" w:rsidRDefault="007700B5"/>
    <w:p w14:paraId="6368B02F" w14:textId="77777777" w:rsidR="007700B5" w:rsidRPr="007B3BFD" w:rsidRDefault="007700B5"/>
    <w:p w14:paraId="423BF5CF" w14:textId="77777777" w:rsidR="007700B5" w:rsidRPr="007B3BFD" w:rsidRDefault="007700B5"/>
    <w:p w14:paraId="1151CDE9" w14:textId="77777777" w:rsidR="007700B5" w:rsidRPr="007B3BFD" w:rsidRDefault="007700B5"/>
    <w:p w14:paraId="0A55109B" w14:textId="77777777" w:rsidR="007700B5" w:rsidRPr="007B3BFD" w:rsidRDefault="007700B5">
      <w:pPr>
        <w:spacing w:line="312" w:lineRule="atLeast"/>
        <w:jc w:val="center"/>
        <w:rPr>
          <w:rFonts w:eastAsia="楷体"/>
          <w:b/>
          <w:sz w:val="48"/>
        </w:rPr>
      </w:pPr>
    </w:p>
    <w:p w14:paraId="7C6ABD2E" w14:textId="41F9BC55" w:rsidR="007700B5" w:rsidRPr="007B3BFD" w:rsidRDefault="00DD61D4" w:rsidP="00166CFC">
      <w:pPr>
        <w:spacing w:line="312" w:lineRule="atLeast"/>
        <w:jc w:val="center"/>
        <w:rPr>
          <w:rFonts w:ascii="黑体" w:eastAsia="黑体" w:hAnsi="黑体"/>
          <w:b/>
          <w:sz w:val="48"/>
        </w:rPr>
      </w:pPr>
      <w:r>
        <w:rPr>
          <w:rFonts w:ascii="宋体" w:hAnsi="宋体" w:hint="eastAsia"/>
          <w:b/>
          <w:sz w:val="32"/>
          <w:szCs w:val="32"/>
        </w:rPr>
        <w:t>复旦大学4K非线性编辑系统设备采购</w:t>
      </w:r>
    </w:p>
    <w:p w14:paraId="25E89ABA" w14:textId="77777777" w:rsidR="007700B5" w:rsidRPr="007B3BFD" w:rsidRDefault="007700B5">
      <w:pPr>
        <w:spacing w:line="312" w:lineRule="atLeast"/>
        <w:jc w:val="center"/>
        <w:rPr>
          <w:rFonts w:ascii="黑体" w:eastAsia="黑体" w:hAnsi="黑体"/>
          <w:b/>
          <w:sz w:val="48"/>
        </w:rPr>
      </w:pPr>
    </w:p>
    <w:p w14:paraId="6784A5B6" w14:textId="77777777" w:rsidR="007700B5" w:rsidRPr="007B3BFD" w:rsidRDefault="007700B5">
      <w:pPr>
        <w:spacing w:line="312" w:lineRule="atLeast"/>
        <w:jc w:val="center"/>
        <w:rPr>
          <w:rFonts w:ascii="黑体" w:eastAsia="黑体" w:hAnsi="黑体"/>
          <w:b/>
          <w:sz w:val="48"/>
        </w:rPr>
      </w:pPr>
    </w:p>
    <w:p w14:paraId="66D636A5" w14:textId="77777777" w:rsidR="007700B5" w:rsidRPr="007B3BFD" w:rsidRDefault="00AF70C0">
      <w:pPr>
        <w:spacing w:beforeLines="90" w:before="216"/>
        <w:jc w:val="center"/>
        <w:rPr>
          <w:rFonts w:ascii="黑体" w:eastAsia="黑体" w:hAnsi="黑体"/>
          <w:b/>
          <w:sz w:val="70"/>
        </w:rPr>
      </w:pPr>
      <w:r w:rsidRPr="007B3BFD">
        <w:rPr>
          <w:rFonts w:ascii="黑体" w:eastAsia="黑体" w:hAnsi="黑体"/>
          <w:b/>
          <w:spacing w:val="700"/>
          <w:sz w:val="70"/>
        </w:rPr>
        <w:t>招标文</w:t>
      </w:r>
      <w:r w:rsidRPr="007B3BFD">
        <w:rPr>
          <w:rFonts w:ascii="黑体" w:eastAsia="黑体" w:hAnsi="黑体"/>
          <w:b/>
          <w:sz w:val="70"/>
        </w:rPr>
        <w:t>件</w:t>
      </w:r>
    </w:p>
    <w:p w14:paraId="42FB37A0" w14:textId="1F8EB2AA" w:rsidR="007700B5" w:rsidRPr="007B3BFD" w:rsidRDefault="00AF70C0">
      <w:pPr>
        <w:spacing w:beforeLines="170" w:before="408" w:line="360" w:lineRule="exact"/>
        <w:jc w:val="center"/>
        <w:rPr>
          <w:rFonts w:ascii="黑体" w:eastAsia="黑体" w:hAnsi="黑体"/>
          <w:sz w:val="30"/>
        </w:rPr>
      </w:pPr>
      <w:r w:rsidRPr="007B3BFD">
        <w:rPr>
          <w:rFonts w:ascii="黑体" w:eastAsia="黑体" w:hAnsi="黑体"/>
          <w:sz w:val="30"/>
        </w:rPr>
        <w:t>项目编号：</w:t>
      </w:r>
      <w:r w:rsidR="00DD61D4">
        <w:rPr>
          <w:rFonts w:ascii="黑体" w:eastAsia="黑体" w:hAnsi="黑体"/>
          <w:sz w:val="30"/>
        </w:rPr>
        <w:t>XPNZ2020084</w:t>
      </w:r>
    </w:p>
    <w:p w14:paraId="3A91CD3E" w14:textId="77777777" w:rsidR="007700B5" w:rsidRPr="007B3BFD" w:rsidRDefault="007700B5">
      <w:pPr>
        <w:spacing w:line="360" w:lineRule="exact"/>
        <w:rPr>
          <w:rFonts w:ascii="黑体" w:eastAsia="黑体" w:hAnsi="黑体"/>
        </w:rPr>
      </w:pPr>
    </w:p>
    <w:p w14:paraId="067B8E61" w14:textId="77777777" w:rsidR="007700B5" w:rsidRPr="007B3BFD" w:rsidRDefault="007700B5">
      <w:pPr>
        <w:spacing w:line="360" w:lineRule="exact"/>
        <w:rPr>
          <w:rFonts w:ascii="黑体" w:eastAsia="黑体" w:hAnsi="黑体"/>
        </w:rPr>
      </w:pPr>
    </w:p>
    <w:p w14:paraId="4D11E452" w14:textId="77777777" w:rsidR="007700B5" w:rsidRPr="007B3BFD" w:rsidRDefault="007700B5">
      <w:pPr>
        <w:spacing w:line="360" w:lineRule="exact"/>
        <w:rPr>
          <w:rFonts w:ascii="黑体" w:eastAsia="黑体" w:hAnsi="黑体"/>
        </w:rPr>
      </w:pPr>
    </w:p>
    <w:p w14:paraId="427109C3" w14:textId="77777777" w:rsidR="007700B5" w:rsidRPr="007B3BFD" w:rsidRDefault="007700B5">
      <w:pPr>
        <w:spacing w:line="360" w:lineRule="exact"/>
        <w:rPr>
          <w:rFonts w:ascii="黑体" w:eastAsia="黑体" w:hAnsi="黑体"/>
        </w:rPr>
      </w:pPr>
    </w:p>
    <w:p w14:paraId="05904DDE" w14:textId="77777777" w:rsidR="007700B5" w:rsidRPr="007B3BFD" w:rsidRDefault="007700B5">
      <w:pPr>
        <w:spacing w:line="360" w:lineRule="exact"/>
        <w:rPr>
          <w:rFonts w:ascii="黑体" w:eastAsia="黑体" w:hAnsi="黑体"/>
        </w:rPr>
      </w:pPr>
    </w:p>
    <w:p w14:paraId="0C07F0D4" w14:textId="77777777" w:rsidR="007700B5" w:rsidRPr="007B3BFD" w:rsidRDefault="007700B5">
      <w:pPr>
        <w:spacing w:line="360" w:lineRule="exact"/>
        <w:rPr>
          <w:rFonts w:ascii="黑体" w:eastAsia="黑体" w:hAnsi="黑体"/>
        </w:rPr>
      </w:pPr>
    </w:p>
    <w:p w14:paraId="27AEAAD1" w14:textId="77777777" w:rsidR="007700B5" w:rsidRPr="007B3BFD" w:rsidRDefault="007700B5">
      <w:pPr>
        <w:spacing w:line="360" w:lineRule="exact"/>
        <w:rPr>
          <w:rFonts w:ascii="黑体" w:eastAsia="黑体" w:hAnsi="黑体"/>
        </w:rPr>
      </w:pPr>
    </w:p>
    <w:p w14:paraId="72DBD76F" w14:textId="77777777" w:rsidR="007700B5" w:rsidRPr="007B3BFD" w:rsidRDefault="007700B5">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7B3BFD" w:rsidRPr="007B3BFD" w14:paraId="37F0A414" w14:textId="77777777">
        <w:trPr>
          <w:trHeight w:val="628"/>
          <w:jc w:val="center"/>
        </w:trPr>
        <w:tc>
          <w:tcPr>
            <w:tcW w:w="1693" w:type="dxa"/>
            <w:vAlign w:val="bottom"/>
          </w:tcPr>
          <w:p w14:paraId="76E4B069" w14:textId="77777777" w:rsidR="007700B5" w:rsidRPr="007B3BFD" w:rsidRDefault="00AF70C0">
            <w:pPr>
              <w:spacing w:line="240" w:lineRule="auto"/>
              <w:rPr>
                <w:rFonts w:ascii="黑体" w:eastAsia="黑体" w:hAnsi="黑体"/>
              </w:rPr>
            </w:pPr>
            <w:r w:rsidRPr="007B3BFD">
              <w:rPr>
                <w:rFonts w:ascii="黑体" w:eastAsia="黑体" w:hAnsi="黑体"/>
                <w:sz w:val="30"/>
              </w:rPr>
              <w:t>项目名称：</w:t>
            </w:r>
          </w:p>
        </w:tc>
        <w:tc>
          <w:tcPr>
            <w:tcW w:w="5762" w:type="dxa"/>
            <w:tcBorders>
              <w:bottom w:val="single" w:sz="4" w:space="0" w:color="auto"/>
            </w:tcBorders>
            <w:vAlign w:val="bottom"/>
          </w:tcPr>
          <w:p w14:paraId="3E50AC59" w14:textId="01788B5F" w:rsidR="007700B5" w:rsidRPr="007B3BFD" w:rsidRDefault="00DD61D4" w:rsidP="00387CB7">
            <w:pPr>
              <w:spacing w:line="240" w:lineRule="auto"/>
              <w:rPr>
                <w:rFonts w:ascii="黑体" w:eastAsia="黑体" w:hAnsi="黑体"/>
                <w:sz w:val="28"/>
                <w:szCs w:val="28"/>
              </w:rPr>
            </w:pPr>
            <w:r>
              <w:rPr>
                <w:rFonts w:ascii="黑体" w:eastAsia="黑体" w:hAnsi="黑体" w:hint="eastAsia"/>
                <w:sz w:val="28"/>
                <w:szCs w:val="28"/>
              </w:rPr>
              <w:t>复旦大学4K非线性编辑系统设备采购</w:t>
            </w:r>
            <w:r w:rsidR="00AF70C0" w:rsidRPr="007B3BFD">
              <w:rPr>
                <w:rFonts w:ascii="黑体" w:eastAsia="黑体" w:hAnsi="黑体"/>
                <w:sz w:val="28"/>
                <w:szCs w:val="28"/>
              </w:rPr>
              <w:t xml:space="preserve"> </w:t>
            </w:r>
          </w:p>
        </w:tc>
      </w:tr>
      <w:tr w:rsidR="007B3BFD" w:rsidRPr="007B3BFD" w14:paraId="08752291" w14:textId="77777777">
        <w:trPr>
          <w:trHeight w:val="624"/>
          <w:jc w:val="center"/>
        </w:trPr>
        <w:tc>
          <w:tcPr>
            <w:tcW w:w="1693" w:type="dxa"/>
            <w:vAlign w:val="bottom"/>
          </w:tcPr>
          <w:p w14:paraId="25D373A0" w14:textId="77777777" w:rsidR="007700B5" w:rsidRPr="007B3BFD" w:rsidRDefault="00AF70C0">
            <w:pPr>
              <w:spacing w:line="240" w:lineRule="auto"/>
              <w:rPr>
                <w:rFonts w:ascii="黑体" w:eastAsia="黑体" w:hAnsi="黑体"/>
                <w:sz w:val="30"/>
              </w:rPr>
            </w:pPr>
            <w:r w:rsidRPr="007B3BFD">
              <w:rPr>
                <w:rFonts w:ascii="黑体" w:eastAsia="黑体" w:hAnsi="黑体"/>
                <w:sz w:val="30"/>
              </w:rPr>
              <w:t>招 标 人：</w:t>
            </w:r>
          </w:p>
        </w:tc>
        <w:tc>
          <w:tcPr>
            <w:tcW w:w="5762" w:type="dxa"/>
            <w:tcBorders>
              <w:top w:val="single" w:sz="4" w:space="0" w:color="auto"/>
              <w:bottom w:val="single" w:sz="4" w:space="0" w:color="auto"/>
            </w:tcBorders>
            <w:vAlign w:val="bottom"/>
          </w:tcPr>
          <w:p w14:paraId="3C078B3B" w14:textId="77777777" w:rsidR="007700B5" w:rsidRPr="007B3BFD" w:rsidRDefault="00AF70C0">
            <w:pPr>
              <w:spacing w:line="240" w:lineRule="auto"/>
              <w:jc w:val="center"/>
              <w:rPr>
                <w:rFonts w:ascii="黑体" w:eastAsia="黑体" w:hAnsi="黑体"/>
                <w:sz w:val="30"/>
                <w:szCs w:val="30"/>
              </w:rPr>
            </w:pPr>
            <w:r w:rsidRPr="007B3BFD">
              <w:rPr>
                <w:rFonts w:ascii="黑体" w:eastAsia="黑体" w:hAnsi="黑体"/>
                <w:sz w:val="30"/>
                <w:szCs w:val="30"/>
              </w:rPr>
              <w:t>复旦大学</w:t>
            </w:r>
          </w:p>
        </w:tc>
      </w:tr>
      <w:tr w:rsidR="007700B5" w:rsidRPr="007B3BFD" w14:paraId="445287DC" w14:textId="77777777">
        <w:trPr>
          <w:trHeight w:val="624"/>
          <w:jc w:val="center"/>
        </w:trPr>
        <w:tc>
          <w:tcPr>
            <w:tcW w:w="1693" w:type="dxa"/>
            <w:vAlign w:val="bottom"/>
          </w:tcPr>
          <w:p w14:paraId="10BBB6C5" w14:textId="77777777" w:rsidR="007700B5" w:rsidRPr="007B3BFD" w:rsidRDefault="00AF70C0">
            <w:pPr>
              <w:spacing w:line="240" w:lineRule="auto"/>
              <w:rPr>
                <w:rFonts w:ascii="黑体" w:eastAsia="黑体" w:hAnsi="黑体"/>
                <w:sz w:val="30"/>
              </w:rPr>
            </w:pPr>
            <w:r w:rsidRPr="007B3BFD">
              <w:rPr>
                <w:rFonts w:ascii="黑体" w:eastAsia="黑体" w:hAnsi="黑体"/>
                <w:sz w:val="30"/>
              </w:rPr>
              <w:t>招标机构：</w:t>
            </w:r>
          </w:p>
        </w:tc>
        <w:tc>
          <w:tcPr>
            <w:tcW w:w="5762" w:type="dxa"/>
            <w:tcBorders>
              <w:top w:val="single" w:sz="4" w:space="0" w:color="auto"/>
              <w:bottom w:val="single" w:sz="4" w:space="0" w:color="auto"/>
            </w:tcBorders>
            <w:vAlign w:val="bottom"/>
          </w:tcPr>
          <w:p w14:paraId="0C5F6FD9" w14:textId="77777777" w:rsidR="007700B5" w:rsidRPr="007B3BFD" w:rsidRDefault="00AF70C0">
            <w:pPr>
              <w:spacing w:line="240" w:lineRule="auto"/>
              <w:jc w:val="center"/>
              <w:rPr>
                <w:rFonts w:ascii="黑体" w:eastAsia="黑体" w:hAnsi="黑体"/>
                <w:sz w:val="30"/>
                <w:szCs w:val="30"/>
              </w:rPr>
            </w:pPr>
            <w:r w:rsidRPr="007B3BFD">
              <w:rPr>
                <w:rFonts w:ascii="黑体" w:eastAsia="黑体" w:hAnsi="黑体"/>
                <w:sz w:val="30"/>
                <w:szCs w:val="30"/>
              </w:rPr>
              <w:t>上海</w:t>
            </w:r>
            <w:proofErr w:type="gramStart"/>
            <w:r w:rsidRPr="007B3BFD">
              <w:rPr>
                <w:rFonts w:ascii="黑体" w:eastAsia="黑体" w:hAnsi="黑体"/>
                <w:sz w:val="30"/>
                <w:szCs w:val="30"/>
              </w:rPr>
              <w:t>祥浦建设</w:t>
            </w:r>
            <w:proofErr w:type="gramEnd"/>
            <w:r w:rsidRPr="007B3BFD">
              <w:rPr>
                <w:rFonts w:ascii="黑体" w:eastAsia="黑体" w:hAnsi="黑体"/>
                <w:sz w:val="30"/>
                <w:szCs w:val="30"/>
              </w:rPr>
              <w:t>工程监理咨询有限责任公司</w:t>
            </w:r>
          </w:p>
        </w:tc>
      </w:tr>
    </w:tbl>
    <w:p w14:paraId="2D32ED52" w14:textId="77777777" w:rsidR="007700B5" w:rsidRPr="007B3BFD" w:rsidRDefault="007700B5">
      <w:pPr>
        <w:spacing w:before="360"/>
        <w:jc w:val="center"/>
        <w:rPr>
          <w:rFonts w:eastAsia="楷体_GB2312"/>
          <w:sz w:val="30"/>
          <w:szCs w:val="30"/>
        </w:rPr>
      </w:pPr>
    </w:p>
    <w:p w14:paraId="15C739EF" w14:textId="75731565" w:rsidR="007700B5" w:rsidRPr="007B3BFD" w:rsidRDefault="00674A64">
      <w:pPr>
        <w:spacing w:before="160"/>
        <w:jc w:val="center"/>
      </w:pPr>
      <w:r w:rsidRPr="007B3BFD">
        <w:rPr>
          <w:rFonts w:eastAsia="楷体_GB2312"/>
          <w:sz w:val="30"/>
          <w:szCs w:val="30"/>
        </w:rPr>
        <w:t>20</w:t>
      </w:r>
      <w:r w:rsidRPr="007B3BFD">
        <w:rPr>
          <w:rFonts w:eastAsia="楷体_GB2312" w:hint="eastAsia"/>
          <w:sz w:val="30"/>
          <w:szCs w:val="30"/>
        </w:rPr>
        <w:t>20</w:t>
      </w:r>
      <w:r w:rsidRPr="007B3BFD">
        <w:rPr>
          <w:rFonts w:eastAsia="楷体_GB2312"/>
          <w:sz w:val="30"/>
          <w:szCs w:val="30"/>
        </w:rPr>
        <w:t>年</w:t>
      </w:r>
      <w:r>
        <w:rPr>
          <w:rFonts w:eastAsia="楷体_GB2312"/>
          <w:sz w:val="30"/>
          <w:szCs w:val="30"/>
        </w:rPr>
        <w:t>8</w:t>
      </w:r>
      <w:r w:rsidR="00AF70C0" w:rsidRPr="007B3BFD">
        <w:rPr>
          <w:rFonts w:eastAsia="楷体"/>
          <w:sz w:val="32"/>
        </w:rPr>
        <w:t>月</w:t>
      </w:r>
    </w:p>
    <w:p w14:paraId="170642D2" w14:textId="77777777" w:rsidR="007700B5" w:rsidRPr="007B3BFD" w:rsidRDefault="007700B5">
      <w:pPr>
        <w:sectPr w:rsidR="007700B5" w:rsidRPr="007B3BFD">
          <w:headerReference w:type="default" r:id="rId10"/>
          <w:footerReference w:type="even" r:id="rId11"/>
          <w:pgSz w:w="11907" w:h="16840"/>
          <w:pgMar w:top="1588" w:right="1021" w:bottom="1474" w:left="1021" w:header="1021" w:footer="992" w:gutter="340"/>
          <w:pgNumType w:start="1"/>
          <w:cols w:space="425"/>
        </w:sectPr>
      </w:pPr>
    </w:p>
    <w:p w14:paraId="663E2038" w14:textId="77777777" w:rsidR="007700B5" w:rsidRPr="007B3BFD" w:rsidRDefault="00AF70C0">
      <w:pPr>
        <w:tabs>
          <w:tab w:val="center" w:pos="4153"/>
          <w:tab w:val="right" w:pos="8306"/>
        </w:tabs>
        <w:spacing w:before="320" w:after="160" w:line="240" w:lineRule="atLeast"/>
        <w:jc w:val="center"/>
        <w:rPr>
          <w:rFonts w:eastAsia="黑体"/>
          <w:sz w:val="30"/>
        </w:rPr>
      </w:pPr>
      <w:r w:rsidRPr="007B3BFD">
        <w:rPr>
          <w:rFonts w:eastAsia="黑体"/>
          <w:sz w:val="30"/>
        </w:rPr>
        <w:lastRenderedPageBreak/>
        <w:t>总目录</w:t>
      </w:r>
    </w:p>
    <w:p w14:paraId="7866EB71" w14:textId="77777777" w:rsidR="007700B5" w:rsidRPr="007B3BFD" w:rsidRDefault="00AF70C0">
      <w:pPr>
        <w:pStyle w:val="110"/>
        <w:rPr>
          <w:rFonts w:ascii="Times New Roman" w:eastAsia="宋体"/>
          <w:noProof/>
          <w:kern w:val="2"/>
          <w:sz w:val="21"/>
          <w:szCs w:val="22"/>
        </w:rPr>
      </w:pPr>
      <w:r w:rsidRPr="007B3BFD">
        <w:rPr>
          <w:rFonts w:ascii="Times New Roman"/>
        </w:rPr>
        <w:fldChar w:fldCharType="begin"/>
      </w:r>
      <w:r w:rsidRPr="007B3BFD">
        <w:rPr>
          <w:rFonts w:ascii="Times New Roman"/>
        </w:rPr>
        <w:instrText xml:space="preserve"> TOC \t "</w:instrText>
      </w:r>
      <w:r w:rsidRPr="007B3BFD">
        <w:rPr>
          <w:rFonts w:ascii="Times New Roman"/>
        </w:rPr>
        <w:instrText>引文目录标题</w:instrText>
      </w:r>
      <w:r w:rsidRPr="007B3BFD">
        <w:rPr>
          <w:rFonts w:ascii="Times New Roman"/>
        </w:rPr>
        <w:instrText xml:space="preserve">,1" </w:instrText>
      </w:r>
      <w:r w:rsidRPr="007B3BFD">
        <w:rPr>
          <w:rFonts w:ascii="Times New Roman"/>
        </w:rPr>
        <w:fldChar w:fldCharType="separate"/>
      </w:r>
      <w:r w:rsidRPr="007B3BFD">
        <w:rPr>
          <w:rFonts w:ascii="Times New Roman"/>
          <w:noProof/>
        </w:rPr>
        <w:t>投标邀请书</w:t>
      </w:r>
      <w:r w:rsidRPr="007B3BFD">
        <w:rPr>
          <w:rFonts w:ascii="Times New Roman"/>
          <w:noProof/>
        </w:rPr>
        <w:tab/>
      </w:r>
      <w:r w:rsidRPr="007B3BFD">
        <w:rPr>
          <w:rFonts w:ascii="Times New Roman"/>
          <w:noProof/>
        </w:rPr>
        <w:fldChar w:fldCharType="begin"/>
      </w:r>
      <w:r w:rsidRPr="007B3BFD">
        <w:rPr>
          <w:rFonts w:ascii="Times New Roman"/>
          <w:noProof/>
        </w:rPr>
        <w:instrText xml:space="preserve"> PAGEREF _Toc503130323 \h </w:instrText>
      </w:r>
      <w:r w:rsidRPr="007B3BFD">
        <w:rPr>
          <w:rFonts w:ascii="Times New Roman"/>
          <w:noProof/>
        </w:rPr>
      </w:r>
      <w:r w:rsidRPr="007B3BFD">
        <w:rPr>
          <w:rFonts w:ascii="Times New Roman"/>
          <w:noProof/>
        </w:rPr>
        <w:fldChar w:fldCharType="separate"/>
      </w:r>
      <w:r w:rsidR="00F9160A">
        <w:rPr>
          <w:rFonts w:ascii="Times New Roman"/>
          <w:noProof/>
        </w:rPr>
        <w:t>1</w:t>
      </w:r>
      <w:r w:rsidRPr="007B3BFD">
        <w:rPr>
          <w:rFonts w:ascii="Times New Roman"/>
          <w:noProof/>
        </w:rPr>
        <w:fldChar w:fldCharType="end"/>
      </w:r>
    </w:p>
    <w:p w14:paraId="1F634BDC" w14:textId="77777777" w:rsidR="007700B5" w:rsidRPr="007B3BFD" w:rsidRDefault="00AF70C0">
      <w:pPr>
        <w:pStyle w:val="110"/>
        <w:rPr>
          <w:rFonts w:ascii="Times New Roman" w:eastAsia="宋体"/>
          <w:noProof/>
          <w:kern w:val="2"/>
          <w:sz w:val="21"/>
          <w:szCs w:val="22"/>
        </w:rPr>
      </w:pPr>
      <w:r w:rsidRPr="007B3BFD">
        <w:rPr>
          <w:rFonts w:ascii="Times New Roman"/>
          <w:noProof/>
        </w:rPr>
        <w:t>第一章</w:t>
      </w:r>
      <w:r w:rsidRPr="007B3BFD">
        <w:rPr>
          <w:rFonts w:ascii="Times New Roman"/>
          <w:noProof/>
        </w:rPr>
        <w:t xml:space="preserve">  </w:t>
      </w:r>
      <w:r w:rsidRPr="007B3BFD">
        <w:rPr>
          <w:rFonts w:ascii="Times New Roman"/>
          <w:noProof/>
        </w:rPr>
        <w:t>投标人须知及前附表</w:t>
      </w:r>
      <w:r w:rsidRPr="007B3BFD">
        <w:rPr>
          <w:rFonts w:ascii="Times New Roman"/>
          <w:noProof/>
        </w:rPr>
        <w:tab/>
      </w:r>
      <w:r w:rsidRPr="007B3BFD">
        <w:rPr>
          <w:rFonts w:ascii="Times New Roman"/>
          <w:noProof/>
        </w:rPr>
        <w:fldChar w:fldCharType="begin"/>
      </w:r>
      <w:r w:rsidRPr="007B3BFD">
        <w:rPr>
          <w:rFonts w:ascii="Times New Roman"/>
          <w:noProof/>
        </w:rPr>
        <w:instrText xml:space="preserve"> PAGEREF _Toc503130324 \h </w:instrText>
      </w:r>
      <w:r w:rsidRPr="007B3BFD">
        <w:rPr>
          <w:rFonts w:ascii="Times New Roman"/>
          <w:noProof/>
        </w:rPr>
      </w:r>
      <w:r w:rsidRPr="007B3BFD">
        <w:rPr>
          <w:rFonts w:ascii="Times New Roman"/>
          <w:noProof/>
        </w:rPr>
        <w:fldChar w:fldCharType="separate"/>
      </w:r>
      <w:r w:rsidR="00F9160A">
        <w:rPr>
          <w:rFonts w:ascii="Times New Roman"/>
          <w:noProof/>
        </w:rPr>
        <w:t>4</w:t>
      </w:r>
      <w:r w:rsidRPr="007B3BFD">
        <w:rPr>
          <w:rFonts w:ascii="Times New Roman"/>
          <w:noProof/>
        </w:rPr>
        <w:fldChar w:fldCharType="end"/>
      </w:r>
    </w:p>
    <w:p w14:paraId="3F61E980" w14:textId="54C532C6" w:rsidR="007700B5" w:rsidRPr="007B3BFD" w:rsidRDefault="00AF70C0">
      <w:pPr>
        <w:pStyle w:val="110"/>
        <w:rPr>
          <w:rFonts w:ascii="Times New Roman" w:eastAsia="宋体"/>
          <w:noProof/>
          <w:kern w:val="2"/>
          <w:sz w:val="21"/>
          <w:szCs w:val="22"/>
        </w:rPr>
      </w:pPr>
      <w:r w:rsidRPr="007B3BFD">
        <w:rPr>
          <w:rFonts w:ascii="Times New Roman"/>
          <w:noProof/>
        </w:rPr>
        <w:t>第二章</w:t>
      </w:r>
      <w:r w:rsidRPr="007B3BFD">
        <w:rPr>
          <w:rFonts w:ascii="Times New Roman"/>
          <w:noProof/>
        </w:rPr>
        <w:t xml:space="preserve">  </w:t>
      </w:r>
      <w:r w:rsidR="006C2B7E" w:rsidRPr="007B3BFD">
        <w:rPr>
          <w:rFonts w:ascii="Times New Roman"/>
          <w:noProof/>
        </w:rPr>
        <w:t>产品</w:t>
      </w:r>
      <w:r w:rsidRPr="007B3BFD">
        <w:rPr>
          <w:rFonts w:ascii="Times New Roman"/>
          <w:noProof/>
        </w:rPr>
        <w:t>需求概况</w:t>
      </w:r>
      <w:r w:rsidRPr="007B3BFD">
        <w:rPr>
          <w:rFonts w:ascii="Times New Roman"/>
          <w:noProof/>
        </w:rPr>
        <w:tab/>
      </w:r>
      <w:r w:rsidRPr="007B3BFD">
        <w:rPr>
          <w:rFonts w:ascii="Times New Roman" w:hint="eastAsia"/>
          <w:noProof/>
        </w:rPr>
        <w:t>20</w:t>
      </w:r>
    </w:p>
    <w:p w14:paraId="2A479E48" w14:textId="77777777" w:rsidR="007700B5" w:rsidRPr="007B3BFD" w:rsidRDefault="00AF70C0">
      <w:pPr>
        <w:pStyle w:val="110"/>
        <w:rPr>
          <w:rFonts w:ascii="Times New Roman" w:eastAsia="宋体"/>
          <w:noProof/>
          <w:kern w:val="2"/>
          <w:sz w:val="21"/>
          <w:szCs w:val="22"/>
        </w:rPr>
      </w:pPr>
      <w:r w:rsidRPr="007B3BFD">
        <w:rPr>
          <w:rFonts w:ascii="Times New Roman"/>
          <w:noProof/>
        </w:rPr>
        <w:t>第三章</w:t>
      </w:r>
      <w:r w:rsidRPr="007B3BFD">
        <w:rPr>
          <w:rFonts w:ascii="Times New Roman"/>
          <w:noProof/>
        </w:rPr>
        <w:t xml:space="preserve">  </w:t>
      </w:r>
      <w:r w:rsidRPr="007B3BFD">
        <w:rPr>
          <w:rFonts w:ascii="Times New Roman"/>
          <w:noProof/>
        </w:rPr>
        <w:t>技术要求</w:t>
      </w:r>
      <w:r w:rsidRPr="007B3BFD">
        <w:rPr>
          <w:rFonts w:ascii="Times New Roman"/>
          <w:noProof/>
        </w:rPr>
        <w:tab/>
      </w:r>
      <w:r w:rsidRPr="007B3BFD">
        <w:rPr>
          <w:rFonts w:ascii="Times New Roman" w:hint="eastAsia"/>
          <w:noProof/>
        </w:rPr>
        <w:t>2</w:t>
      </w:r>
      <w:r w:rsidR="0030192A" w:rsidRPr="007B3BFD">
        <w:rPr>
          <w:rFonts w:ascii="Times New Roman" w:hint="eastAsia"/>
          <w:noProof/>
        </w:rPr>
        <w:t>1</w:t>
      </w:r>
    </w:p>
    <w:p w14:paraId="188FEE46" w14:textId="248DDACB" w:rsidR="007700B5" w:rsidRPr="007B3BFD" w:rsidRDefault="00AF70C0">
      <w:pPr>
        <w:pStyle w:val="110"/>
        <w:rPr>
          <w:rFonts w:ascii="Times New Roman" w:eastAsia="宋体"/>
          <w:noProof/>
          <w:kern w:val="2"/>
          <w:sz w:val="21"/>
          <w:szCs w:val="22"/>
        </w:rPr>
      </w:pPr>
      <w:r w:rsidRPr="007B3BFD">
        <w:rPr>
          <w:rFonts w:ascii="Times New Roman"/>
          <w:noProof/>
        </w:rPr>
        <w:t>第四章</w:t>
      </w:r>
      <w:r w:rsidRPr="007B3BFD">
        <w:rPr>
          <w:rFonts w:ascii="Times New Roman"/>
          <w:noProof/>
        </w:rPr>
        <w:t xml:space="preserve">  </w:t>
      </w:r>
      <w:r w:rsidRPr="007B3BFD">
        <w:rPr>
          <w:rFonts w:ascii="Times New Roman"/>
          <w:noProof/>
        </w:rPr>
        <w:t>合同条款</w:t>
      </w:r>
      <w:r w:rsidRPr="007B3BFD">
        <w:rPr>
          <w:rFonts w:ascii="Times New Roman"/>
          <w:noProof/>
        </w:rPr>
        <w:tab/>
      </w:r>
      <w:r w:rsidR="00794E93" w:rsidRPr="007B3BFD">
        <w:rPr>
          <w:rFonts w:ascii="Times New Roman" w:hint="eastAsia"/>
          <w:noProof/>
        </w:rPr>
        <w:t>32</w:t>
      </w:r>
    </w:p>
    <w:p w14:paraId="64B4BD28" w14:textId="586899E3" w:rsidR="007700B5" w:rsidRPr="007B3BFD" w:rsidRDefault="00AF70C0">
      <w:pPr>
        <w:pStyle w:val="110"/>
        <w:rPr>
          <w:rFonts w:ascii="Times New Roman" w:eastAsia="宋体"/>
          <w:noProof/>
          <w:kern w:val="2"/>
          <w:sz w:val="21"/>
          <w:szCs w:val="22"/>
        </w:rPr>
      </w:pPr>
      <w:r w:rsidRPr="007B3BFD">
        <w:rPr>
          <w:rFonts w:ascii="Times New Roman"/>
          <w:noProof/>
        </w:rPr>
        <w:t>第五章</w:t>
      </w:r>
      <w:r w:rsidRPr="007B3BFD">
        <w:rPr>
          <w:rFonts w:ascii="Times New Roman"/>
          <w:noProof/>
        </w:rPr>
        <w:t xml:space="preserve">  </w:t>
      </w:r>
      <w:r w:rsidRPr="007B3BFD">
        <w:rPr>
          <w:rFonts w:ascii="Times New Roman"/>
          <w:noProof/>
        </w:rPr>
        <w:t>各种格式</w:t>
      </w:r>
      <w:r w:rsidRPr="007B3BFD">
        <w:rPr>
          <w:rFonts w:ascii="Times New Roman"/>
          <w:noProof/>
        </w:rPr>
        <w:tab/>
      </w:r>
      <w:r w:rsidR="00794E93" w:rsidRPr="007B3BFD">
        <w:rPr>
          <w:rFonts w:ascii="Times New Roman" w:hint="eastAsia"/>
          <w:noProof/>
        </w:rPr>
        <w:t>39</w:t>
      </w:r>
    </w:p>
    <w:p w14:paraId="04C99D8C" w14:textId="27DCA04C" w:rsidR="007700B5" w:rsidRPr="007B3BFD" w:rsidRDefault="00AF70C0">
      <w:pPr>
        <w:pStyle w:val="110"/>
        <w:rPr>
          <w:rFonts w:ascii="Times New Roman" w:eastAsia="宋体"/>
          <w:noProof/>
          <w:kern w:val="2"/>
          <w:sz w:val="21"/>
          <w:szCs w:val="22"/>
        </w:rPr>
      </w:pPr>
      <w:r w:rsidRPr="007B3BFD">
        <w:rPr>
          <w:rFonts w:ascii="Times New Roman"/>
          <w:noProof/>
        </w:rPr>
        <w:t>第六章</w:t>
      </w:r>
      <w:r w:rsidRPr="007B3BFD">
        <w:rPr>
          <w:rFonts w:ascii="Times New Roman"/>
          <w:noProof/>
        </w:rPr>
        <w:t xml:space="preserve">  </w:t>
      </w:r>
      <w:r w:rsidRPr="007B3BFD">
        <w:rPr>
          <w:rFonts w:ascii="Times New Roman"/>
          <w:noProof/>
        </w:rPr>
        <w:t>资格证明文件</w:t>
      </w:r>
      <w:r w:rsidRPr="007B3BFD">
        <w:rPr>
          <w:rFonts w:ascii="Times New Roman"/>
          <w:noProof/>
        </w:rPr>
        <w:tab/>
      </w:r>
      <w:r w:rsidR="00794E93" w:rsidRPr="007B3BFD">
        <w:rPr>
          <w:rFonts w:ascii="Times New Roman" w:hint="eastAsia"/>
          <w:noProof/>
        </w:rPr>
        <w:t>50</w:t>
      </w:r>
    </w:p>
    <w:p w14:paraId="45ADBA8F" w14:textId="1791FE12" w:rsidR="007700B5" w:rsidRPr="007B3BFD" w:rsidRDefault="00AF70C0">
      <w:pPr>
        <w:pStyle w:val="110"/>
        <w:rPr>
          <w:rFonts w:ascii="Times New Roman" w:eastAsia="宋体"/>
          <w:noProof/>
          <w:kern w:val="2"/>
          <w:sz w:val="21"/>
          <w:szCs w:val="22"/>
        </w:rPr>
      </w:pPr>
      <w:r w:rsidRPr="007B3BFD">
        <w:rPr>
          <w:rFonts w:ascii="Times New Roman"/>
          <w:noProof/>
        </w:rPr>
        <w:t>第七章</w:t>
      </w:r>
      <w:r w:rsidRPr="007B3BFD">
        <w:rPr>
          <w:rFonts w:ascii="Times New Roman"/>
          <w:noProof/>
        </w:rPr>
        <w:t xml:space="preserve">  </w:t>
      </w:r>
      <w:r w:rsidRPr="007B3BFD">
        <w:rPr>
          <w:rFonts w:ascii="Times New Roman"/>
          <w:noProof/>
        </w:rPr>
        <w:t>评标办法</w:t>
      </w:r>
      <w:r w:rsidRPr="007B3BFD">
        <w:rPr>
          <w:rFonts w:ascii="Times New Roman"/>
          <w:noProof/>
        </w:rPr>
        <w:tab/>
      </w:r>
      <w:r w:rsidR="00794E93" w:rsidRPr="007B3BFD">
        <w:rPr>
          <w:rFonts w:ascii="Times New Roman" w:hint="eastAsia"/>
          <w:noProof/>
        </w:rPr>
        <w:t>5</w:t>
      </w:r>
      <w:r w:rsidR="0030192A" w:rsidRPr="007B3BFD">
        <w:rPr>
          <w:rFonts w:ascii="Times New Roman" w:hint="eastAsia"/>
          <w:noProof/>
        </w:rPr>
        <w:t>9</w:t>
      </w:r>
    </w:p>
    <w:p w14:paraId="34DACA5B" w14:textId="77777777" w:rsidR="007700B5" w:rsidRPr="007B3BFD" w:rsidRDefault="00AF70C0">
      <w:pPr>
        <w:pStyle w:val="110"/>
        <w:rPr>
          <w:rFonts w:ascii="Times New Roman"/>
        </w:rPr>
      </w:pPr>
      <w:r w:rsidRPr="007B3BFD">
        <w:rPr>
          <w:rFonts w:ascii="Times New Roman"/>
        </w:rPr>
        <w:fldChar w:fldCharType="end"/>
      </w:r>
    </w:p>
    <w:p w14:paraId="4891C6B2" w14:textId="77777777" w:rsidR="007700B5" w:rsidRPr="007B3BFD" w:rsidRDefault="007700B5">
      <w:pPr>
        <w:sectPr w:rsidR="007700B5" w:rsidRPr="007B3BFD">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1B807900" w14:textId="77777777" w:rsidR="007700B5" w:rsidRPr="007B3BFD" w:rsidRDefault="007700B5">
      <w:bookmarkStart w:id="0" w:name="_Toc434897190"/>
      <w:bookmarkStart w:id="1" w:name="_Toc430898675"/>
    </w:p>
    <w:p w14:paraId="2AAEC2C7" w14:textId="77777777" w:rsidR="007700B5" w:rsidRPr="007B3BFD" w:rsidRDefault="007700B5"/>
    <w:p w14:paraId="0D73149A" w14:textId="77777777" w:rsidR="007700B5" w:rsidRPr="007B3BFD" w:rsidRDefault="007700B5"/>
    <w:p w14:paraId="12EA164A" w14:textId="77777777" w:rsidR="007700B5" w:rsidRPr="007B3BFD" w:rsidRDefault="007700B5"/>
    <w:p w14:paraId="3965CD28" w14:textId="77777777" w:rsidR="007700B5" w:rsidRPr="007B3BFD" w:rsidRDefault="007700B5"/>
    <w:p w14:paraId="117C3AD2" w14:textId="77777777" w:rsidR="007700B5" w:rsidRPr="007B3BFD" w:rsidRDefault="007700B5"/>
    <w:p w14:paraId="65E9421C" w14:textId="77777777" w:rsidR="007700B5" w:rsidRPr="007B3BFD" w:rsidRDefault="007700B5">
      <w:pPr>
        <w:spacing w:before="160"/>
      </w:pPr>
    </w:p>
    <w:p w14:paraId="409A1260" w14:textId="77777777" w:rsidR="007700B5" w:rsidRPr="007B3BFD" w:rsidRDefault="00AF70C0">
      <w:pPr>
        <w:pStyle w:val="a7"/>
        <w:rPr>
          <w:rFonts w:ascii="Times New Roman" w:hAnsi="Times New Roman"/>
        </w:rPr>
      </w:pPr>
      <w:bookmarkStart w:id="2" w:name="_Toc503130323"/>
      <w:r w:rsidRPr="007B3BFD">
        <w:rPr>
          <w:rFonts w:ascii="Times New Roman" w:hAnsi="Times New Roman"/>
        </w:rPr>
        <w:t>投标邀请书</w:t>
      </w:r>
      <w:bookmarkEnd w:id="2"/>
    </w:p>
    <w:bookmarkEnd w:id="0"/>
    <w:bookmarkEnd w:id="1"/>
    <w:p w14:paraId="71BFBD6C" w14:textId="77777777" w:rsidR="007700B5" w:rsidRPr="007B3BFD" w:rsidRDefault="00AF70C0">
      <w:pPr>
        <w:pStyle w:val="flName"/>
        <w:rPr>
          <w:rFonts w:ascii="Times New Roman"/>
        </w:rPr>
      </w:pPr>
      <w:r w:rsidRPr="007B3BFD">
        <w:rPr>
          <w:rFonts w:ascii="Times New Roman"/>
        </w:rPr>
        <w:br w:type="page"/>
      </w:r>
      <w:bookmarkStart w:id="3" w:name="_Toc2063804"/>
      <w:bookmarkStart w:id="4" w:name="_Toc302374121"/>
      <w:bookmarkStart w:id="5" w:name="_Toc503130718"/>
      <w:bookmarkStart w:id="6" w:name="_Toc389653496"/>
      <w:bookmarkStart w:id="7" w:name="_Toc389465253"/>
      <w:bookmarkStart w:id="8" w:name="_Toc512602388"/>
      <w:bookmarkStart w:id="9" w:name="_Toc503130779"/>
      <w:bookmarkStart w:id="10" w:name="_Toc2063548"/>
      <w:bookmarkStart w:id="11" w:name="_Toc389457432"/>
      <w:bookmarkStart w:id="12" w:name="_Toc301765377"/>
      <w:bookmarkStart w:id="13" w:name="_Toc2063679"/>
      <w:bookmarkStart w:id="14" w:name="_Toc503130345"/>
      <w:bookmarkStart w:id="15" w:name="_Toc8343681"/>
      <w:bookmarkStart w:id="16" w:name="_Toc2063967"/>
      <w:bookmarkStart w:id="17" w:name="_Toc491700915"/>
      <w:bookmarkStart w:id="18" w:name="_Toc2063935"/>
      <w:bookmarkStart w:id="19" w:name="_Toc495406848"/>
      <w:bookmarkStart w:id="20" w:name="_Toc495398045"/>
      <w:bookmarkStart w:id="21" w:name="_Toc495397995"/>
      <w:bookmarkStart w:id="22" w:name="_Toc450211696"/>
      <w:r w:rsidRPr="007B3BF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3D2BC30" w14:textId="77777777" w:rsidR="007700B5" w:rsidRPr="007B3BFD" w:rsidRDefault="00AF70C0">
      <w:pPr>
        <w:pStyle w:val="a5"/>
      </w:pPr>
      <w:r w:rsidRPr="007B3BFD">
        <w:t>根据《中华人民共和国政府采购法》及相关法律、法规之规定，上海</w:t>
      </w:r>
      <w:proofErr w:type="gramStart"/>
      <w:r w:rsidRPr="007B3BFD">
        <w:t>祥浦建设</w:t>
      </w:r>
      <w:proofErr w:type="gramEnd"/>
      <w:r w:rsidRPr="007B3BFD">
        <w:t>工程监理咨询有限责任公司受委托，对本项目进行国内公开</w:t>
      </w:r>
      <w:r w:rsidRPr="007B3BFD">
        <w:rPr>
          <w:rFonts w:hint="eastAsia"/>
        </w:rPr>
        <w:t>招标</w:t>
      </w:r>
      <w:r w:rsidRPr="007B3BFD">
        <w:t>，特邀请合格的供应商前来投标。</w:t>
      </w:r>
    </w:p>
    <w:p w14:paraId="268A6344" w14:textId="77777777" w:rsidR="007700B5" w:rsidRPr="007B3BFD" w:rsidRDefault="00AF70C0">
      <w:pPr>
        <w:pStyle w:val="a5"/>
        <w:ind w:firstLine="0"/>
        <w:rPr>
          <w:b/>
        </w:rPr>
      </w:pPr>
      <w:r w:rsidRPr="007B3BFD">
        <w:rPr>
          <w:b/>
        </w:rPr>
        <w:t>一、合格的投标人必须具备以下条件（资格要求）：</w:t>
      </w:r>
    </w:p>
    <w:p w14:paraId="260EFBC6" w14:textId="5B08B6B4" w:rsidR="007700B5" w:rsidRPr="007B3BFD" w:rsidRDefault="00AF70C0">
      <w:pPr>
        <w:pStyle w:val="a5"/>
        <w:rPr>
          <w:b/>
        </w:rPr>
      </w:pPr>
      <w:r w:rsidRPr="007B3BFD">
        <w:rPr>
          <w:b/>
        </w:rPr>
        <w:t>1</w:t>
      </w:r>
      <w:r w:rsidRPr="007B3BFD">
        <w:rPr>
          <w:b/>
        </w:rPr>
        <w:t>、符合《中华人民共和国政府采购法》第二十二条的规定。为此，投标人应按《中华人民共和国政府采购法实施条例》第十七条第一款的规定在投标文件中提供下列证明材料和书面声明：（</w:t>
      </w:r>
      <w:r w:rsidRPr="007B3BFD">
        <w:rPr>
          <w:b/>
        </w:rPr>
        <w:t>a</w:t>
      </w:r>
      <w:r w:rsidRPr="007B3BFD">
        <w:rPr>
          <w:b/>
        </w:rPr>
        <w:t>）法人或者其他组织的营业执照等证明文件，自然人的身份证明；（</w:t>
      </w:r>
      <w:r w:rsidRPr="007B3BFD">
        <w:rPr>
          <w:b/>
        </w:rPr>
        <w:t>b</w:t>
      </w:r>
      <w:r w:rsidRPr="007B3BFD">
        <w:rPr>
          <w:b/>
        </w:rPr>
        <w:t>）财务状况报告，依法缴纳税收和社会保障资金的相关材料；（</w:t>
      </w:r>
      <w:r w:rsidRPr="007B3BFD">
        <w:rPr>
          <w:b/>
        </w:rPr>
        <w:t>c</w:t>
      </w:r>
      <w:r w:rsidRPr="007B3BFD">
        <w:rPr>
          <w:b/>
        </w:rPr>
        <w:t>）具备履行合同所必需的设备和专业技术能力的证明材料；（</w:t>
      </w:r>
      <w:r w:rsidRPr="007B3BFD">
        <w:rPr>
          <w:b/>
        </w:rPr>
        <w:t>d</w:t>
      </w:r>
      <w:r w:rsidRPr="007B3BFD">
        <w:rPr>
          <w:b/>
        </w:rPr>
        <w:t>）参加政府采购活动前三年（</w:t>
      </w:r>
      <w:r w:rsidRPr="007B3BFD">
        <w:rPr>
          <w:b/>
        </w:rPr>
        <w:t>201</w:t>
      </w:r>
      <w:r w:rsidR="00335025" w:rsidRPr="007B3BFD">
        <w:rPr>
          <w:rFonts w:hint="eastAsia"/>
          <w:b/>
        </w:rPr>
        <w:t>7</w:t>
      </w:r>
      <w:r w:rsidRPr="007B3BFD">
        <w:rPr>
          <w:b/>
        </w:rPr>
        <w:t>年</w:t>
      </w:r>
      <w:r w:rsidR="00F21935">
        <w:rPr>
          <w:rFonts w:hint="eastAsia"/>
          <w:b/>
        </w:rPr>
        <w:t>8</w:t>
      </w:r>
      <w:r w:rsidRPr="007B3BFD">
        <w:rPr>
          <w:b/>
        </w:rPr>
        <w:t>月</w:t>
      </w:r>
      <w:r w:rsidRPr="007B3BFD">
        <w:rPr>
          <w:b/>
        </w:rPr>
        <w:t>1</w:t>
      </w:r>
      <w:r w:rsidRPr="007B3BFD">
        <w:rPr>
          <w:b/>
        </w:rPr>
        <w:t>日至投标截止时间，以下简称</w:t>
      </w:r>
      <w:r w:rsidRPr="007B3BFD">
        <w:rPr>
          <w:b/>
        </w:rPr>
        <w:t>“</w:t>
      </w:r>
      <w:r w:rsidRPr="007B3BFD">
        <w:rPr>
          <w:b/>
        </w:rPr>
        <w:t>近三年</w:t>
      </w:r>
      <w:r w:rsidRPr="007B3BFD">
        <w:rPr>
          <w:b/>
        </w:rPr>
        <w:t>”</w:t>
      </w:r>
      <w:r w:rsidRPr="007B3BFD">
        <w:rPr>
          <w:b/>
        </w:rPr>
        <w:t>或</w:t>
      </w:r>
      <w:r w:rsidRPr="007B3BFD">
        <w:rPr>
          <w:b/>
        </w:rPr>
        <w:t>“</w:t>
      </w:r>
      <w:r w:rsidRPr="007B3BFD">
        <w:rPr>
          <w:b/>
        </w:rPr>
        <w:t>前三年</w:t>
      </w:r>
      <w:r w:rsidRPr="007B3BFD">
        <w:rPr>
          <w:b/>
        </w:rPr>
        <w:t>”</w:t>
      </w:r>
      <w:r w:rsidRPr="007B3BFD">
        <w:rPr>
          <w:b/>
        </w:rPr>
        <w:t>）内在经营活动中没有重大违法记录的书面声明。</w:t>
      </w:r>
    </w:p>
    <w:p w14:paraId="27DDAD21" w14:textId="77777777" w:rsidR="007700B5" w:rsidRPr="007B3BFD" w:rsidRDefault="00AF70C0">
      <w:pPr>
        <w:pStyle w:val="a5"/>
        <w:rPr>
          <w:b/>
        </w:rPr>
      </w:pPr>
      <w:r w:rsidRPr="007B3BFD">
        <w:rPr>
          <w:rFonts w:hint="eastAsia"/>
          <w:b/>
        </w:rPr>
        <w:t>2</w:t>
      </w:r>
      <w:r w:rsidRPr="007B3BFD">
        <w:rPr>
          <w:b/>
        </w:rPr>
        <w:t>、近三年未被国家财政部指定的</w:t>
      </w:r>
      <w:r w:rsidRPr="007B3BFD">
        <w:rPr>
          <w:b/>
        </w:rPr>
        <w:t>“</w:t>
      </w:r>
      <w:r w:rsidRPr="007B3BFD">
        <w:rPr>
          <w:b/>
        </w:rPr>
        <w:t>信用中国</w:t>
      </w:r>
      <w:r w:rsidRPr="007B3BFD">
        <w:rPr>
          <w:b/>
        </w:rPr>
        <w:t>”</w:t>
      </w:r>
      <w:r w:rsidRPr="007B3BFD">
        <w:rPr>
          <w:b/>
        </w:rPr>
        <w:t>网站（</w:t>
      </w:r>
      <w:r w:rsidRPr="007B3BFD">
        <w:rPr>
          <w:b/>
        </w:rPr>
        <w:t>www.creditchina.gov.cn</w:t>
      </w:r>
      <w:r w:rsidRPr="007B3BFD">
        <w:rPr>
          <w:b/>
        </w:rPr>
        <w:t>）、中国政府采购网（</w:t>
      </w:r>
      <w:r w:rsidRPr="007B3BFD">
        <w:rPr>
          <w:b/>
        </w:rPr>
        <w:t>www.ccgp.gov.cn</w:t>
      </w:r>
      <w:r w:rsidRPr="007B3BFD">
        <w:rPr>
          <w:b/>
        </w:rPr>
        <w:t>）等官方渠道列入失信被执行人、重大税收违法案件当事人名单或政府采购严重违法失信名单。</w:t>
      </w:r>
    </w:p>
    <w:p w14:paraId="7E47886D" w14:textId="77777777" w:rsidR="007700B5" w:rsidRPr="007B3BFD" w:rsidRDefault="00AF70C0">
      <w:pPr>
        <w:pStyle w:val="a5"/>
        <w:rPr>
          <w:b/>
        </w:rPr>
      </w:pPr>
      <w:r w:rsidRPr="007B3BFD">
        <w:rPr>
          <w:rFonts w:hint="eastAsia"/>
          <w:b/>
        </w:rPr>
        <w:t>3</w:t>
      </w:r>
      <w:r w:rsidRPr="007B3BFD">
        <w:rPr>
          <w:b/>
        </w:rPr>
        <w:t>、法人的分支机构以自己的名义参与投标时，应提供由法人出具的对本投标活动承担全部直接责任的承诺。</w:t>
      </w:r>
    </w:p>
    <w:p w14:paraId="1949BBB4" w14:textId="0458CA91" w:rsidR="007700B5" w:rsidRPr="007B3BFD" w:rsidRDefault="00AF70C0">
      <w:pPr>
        <w:pStyle w:val="a5"/>
        <w:ind w:firstLineChars="176" w:firstLine="424"/>
        <w:rPr>
          <w:b/>
        </w:rPr>
      </w:pPr>
      <w:r w:rsidRPr="007B3BFD">
        <w:rPr>
          <w:rFonts w:hint="eastAsia"/>
          <w:b/>
        </w:rPr>
        <w:t>4</w:t>
      </w:r>
      <w:r w:rsidRPr="007B3BFD">
        <w:rPr>
          <w:rFonts w:hint="eastAsia"/>
          <w:b/>
        </w:rPr>
        <w:t>、</w:t>
      </w:r>
      <w:r w:rsidR="00DD61D4" w:rsidRPr="000E2EB6">
        <w:rPr>
          <w:rFonts w:hint="eastAsia"/>
          <w:b/>
        </w:rPr>
        <w:t>具有独立法人资格及相应经营范围的供应商。</w:t>
      </w:r>
    </w:p>
    <w:p w14:paraId="3CB2B6D7" w14:textId="77777777" w:rsidR="007700B5" w:rsidRPr="007B3BFD" w:rsidRDefault="00AF70C0">
      <w:pPr>
        <w:pStyle w:val="a5"/>
        <w:ind w:firstLineChars="176" w:firstLine="424"/>
        <w:rPr>
          <w:b/>
        </w:rPr>
      </w:pPr>
      <w:r w:rsidRPr="007B3BFD">
        <w:rPr>
          <w:rFonts w:hint="eastAsia"/>
          <w:b/>
        </w:rPr>
        <w:t>5</w:t>
      </w:r>
      <w:r w:rsidRPr="007B3BFD">
        <w:rPr>
          <w:b/>
        </w:rPr>
        <w:t>、本项目不接受联合体投标。</w:t>
      </w:r>
    </w:p>
    <w:p w14:paraId="2F1D36C4" w14:textId="77777777" w:rsidR="007700B5" w:rsidRPr="007B3BFD" w:rsidRDefault="00AF70C0">
      <w:pPr>
        <w:pStyle w:val="a5"/>
        <w:ind w:firstLine="0"/>
        <w:rPr>
          <w:b/>
        </w:rPr>
      </w:pPr>
      <w:r w:rsidRPr="007B3BFD">
        <w:rPr>
          <w:b/>
        </w:rPr>
        <w:t>二、项目概况：</w:t>
      </w:r>
    </w:p>
    <w:p w14:paraId="0ECABCD2" w14:textId="10CB7E80" w:rsidR="007700B5" w:rsidRPr="007B3BFD" w:rsidRDefault="00AF70C0">
      <w:pPr>
        <w:pStyle w:val="a5"/>
      </w:pPr>
      <w:r w:rsidRPr="007B3BFD">
        <w:t>1</w:t>
      </w:r>
      <w:r w:rsidRPr="007B3BFD">
        <w:t>、项目名称：</w:t>
      </w:r>
      <w:r w:rsidR="00DD61D4">
        <w:rPr>
          <w:rFonts w:hint="eastAsia"/>
        </w:rPr>
        <w:t>复旦大学</w:t>
      </w:r>
      <w:r w:rsidR="00DD61D4">
        <w:rPr>
          <w:rFonts w:hint="eastAsia"/>
        </w:rPr>
        <w:t>4K</w:t>
      </w:r>
      <w:r w:rsidR="00DD61D4">
        <w:rPr>
          <w:rFonts w:hint="eastAsia"/>
        </w:rPr>
        <w:t>非线性编辑系统设备采购</w:t>
      </w:r>
    </w:p>
    <w:p w14:paraId="12BA7FEF" w14:textId="1212DF17" w:rsidR="007700B5" w:rsidRPr="007B3BFD" w:rsidRDefault="00AF70C0">
      <w:pPr>
        <w:pStyle w:val="a5"/>
      </w:pPr>
      <w:r w:rsidRPr="007B3BFD">
        <w:t>2</w:t>
      </w:r>
      <w:r w:rsidRPr="007B3BFD">
        <w:t>、项目编号：</w:t>
      </w:r>
      <w:r w:rsidR="00DD61D4">
        <w:t>XPNZ2020084</w:t>
      </w:r>
    </w:p>
    <w:p w14:paraId="17CABDC8" w14:textId="46139154" w:rsidR="007700B5" w:rsidRPr="007B3BFD" w:rsidRDefault="00AF70C0">
      <w:pPr>
        <w:pStyle w:val="a5"/>
      </w:pPr>
      <w:r w:rsidRPr="007B3BFD">
        <w:t>3</w:t>
      </w:r>
      <w:r w:rsidRPr="007B3BFD">
        <w:t>、项目主要内容及简要规格描述或项目基本概况介绍：</w:t>
      </w:r>
    </w:p>
    <w:p w14:paraId="57DF5FD8" w14:textId="5B115630" w:rsidR="007700B5" w:rsidRDefault="00DD61D4">
      <w:pPr>
        <w:pStyle w:val="a5"/>
        <w:rPr>
          <w:rFonts w:ascii="宋体" w:hAnsi="宋体" w:hint="eastAsia"/>
        </w:rPr>
      </w:pPr>
      <w:r w:rsidRPr="00311E9B">
        <w:rPr>
          <w:rFonts w:ascii="宋体" w:hAnsi="宋体" w:hint="eastAsia"/>
        </w:rPr>
        <w:t>通过公开招标，确定</w:t>
      </w:r>
      <w:r>
        <w:rPr>
          <w:rFonts w:ascii="宋体" w:hAnsi="宋体" w:hint="eastAsia"/>
        </w:rPr>
        <w:t>一</w:t>
      </w:r>
      <w:r w:rsidRPr="00311E9B">
        <w:rPr>
          <w:rFonts w:ascii="宋体" w:hAnsi="宋体" w:hint="eastAsia"/>
        </w:rPr>
        <w:t>家能够对复旦大学</w:t>
      </w:r>
      <w:r>
        <w:rPr>
          <w:rFonts w:ascii="宋体" w:hAnsi="宋体" w:hint="eastAsia"/>
        </w:rPr>
        <w:t>4</w:t>
      </w:r>
      <w:r>
        <w:rPr>
          <w:rFonts w:ascii="宋体" w:hAnsi="宋体"/>
        </w:rPr>
        <w:t>k</w:t>
      </w:r>
      <w:r>
        <w:rPr>
          <w:rFonts w:ascii="宋体" w:hAnsi="宋体" w:hint="eastAsia"/>
        </w:rPr>
        <w:t>非</w:t>
      </w:r>
      <w:r>
        <w:rPr>
          <w:rFonts w:ascii="宋体" w:hAnsi="宋体"/>
        </w:rPr>
        <w:t>线性编辑系统</w:t>
      </w:r>
      <w:r w:rsidRPr="00311E9B">
        <w:rPr>
          <w:rFonts w:ascii="宋体" w:hAnsi="宋体" w:hint="eastAsia"/>
        </w:rPr>
        <w:t>设备，辅助材料的采购、安装、测试、验收、保修、培训、售后服务等提供</w:t>
      </w:r>
      <w:r>
        <w:rPr>
          <w:rFonts w:ascii="宋体" w:hAnsi="宋体" w:hint="eastAsia"/>
        </w:rPr>
        <w:t>支持</w:t>
      </w:r>
      <w:r w:rsidRPr="00311E9B">
        <w:rPr>
          <w:rFonts w:ascii="宋体" w:hAnsi="宋体" w:hint="eastAsia"/>
        </w:rPr>
        <w:t>的中标单位，作为复旦大学</w:t>
      </w:r>
      <w:r>
        <w:rPr>
          <w:rFonts w:ascii="宋体" w:hAnsi="宋体" w:hint="eastAsia"/>
        </w:rPr>
        <w:t>4</w:t>
      </w:r>
      <w:r>
        <w:rPr>
          <w:rFonts w:ascii="宋体" w:hAnsi="宋体"/>
        </w:rPr>
        <w:t>k</w:t>
      </w:r>
      <w:r>
        <w:rPr>
          <w:rFonts w:ascii="宋体" w:hAnsi="宋体" w:hint="eastAsia"/>
        </w:rPr>
        <w:t>非</w:t>
      </w:r>
      <w:r>
        <w:rPr>
          <w:rFonts w:ascii="宋体" w:hAnsi="宋体"/>
        </w:rPr>
        <w:t>线性编辑系统</w:t>
      </w:r>
      <w:r>
        <w:rPr>
          <w:rFonts w:ascii="宋体" w:hAnsi="宋体" w:hint="eastAsia"/>
        </w:rPr>
        <w:t>的供货单位。预算金额人民币</w:t>
      </w:r>
      <w:r>
        <w:rPr>
          <w:rFonts w:ascii="宋体" w:hAnsi="宋体"/>
        </w:rPr>
        <w:t>92</w:t>
      </w:r>
      <w:r w:rsidRPr="00311E9B">
        <w:rPr>
          <w:rFonts w:ascii="宋体" w:hAnsi="宋体" w:hint="eastAsia"/>
        </w:rPr>
        <w:t>万元。本次招标最高限价为</w:t>
      </w:r>
      <w:r>
        <w:rPr>
          <w:rFonts w:ascii="宋体" w:hAnsi="宋体" w:hint="eastAsia"/>
        </w:rPr>
        <w:t>9</w:t>
      </w:r>
      <w:r>
        <w:rPr>
          <w:rFonts w:ascii="宋体" w:hAnsi="宋体"/>
        </w:rPr>
        <w:t>2</w:t>
      </w:r>
      <w:r w:rsidRPr="00311E9B">
        <w:rPr>
          <w:rFonts w:ascii="宋体" w:hAnsi="宋体" w:hint="eastAsia"/>
        </w:rPr>
        <w:t>万元。</w:t>
      </w:r>
    </w:p>
    <w:p w14:paraId="5B82FE48" w14:textId="1A74F880" w:rsidR="005F2B2A" w:rsidRPr="005F2B2A" w:rsidRDefault="005F2B2A">
      <w:pPr>
        <w:pStyle w:val="a5"/>
      </w:pPr>
      <w:r>
        <w:rPr>
          <w:rFonts w:ascii="宋体" w:hAnsi="宋体" w:hint="eastAsia"/>
        </w:rPr>
        <w:t>4、合同履行期限：合同签订后</w:t>
      </w:r>
      <w:r w:rsidR="006A47F8">
        <w:rPr>
          <w:rFonts w:ascii="宋体" w:hAnsi="宋体" w:hint="eastAsia"/>
        </w:rPr>
        <w:t>3</w:t>
      </w:r>
      <w:r>
        <w:rPr>
          <w:rFonts w:ascii="宋体" w:hAnsi="宋体" w:hint="eastAsia"/>
        </w:rPr>
        <w:t>天内交货，质保期</w:t>
      </w:r>
      <w:r w:rsidRPr="005839ED">
        <w:rPr>
          <w:rFonts w:asciiTheme="minorEastAsia" w:eastAsiaTheme="minorEastAsia" w:hAnsiTheme="minorEastAsia" w:hint="eastAsia"/>
          <w:szCs w:val="24"/>
        </w:rPr>
        <w:t>自交货并验收合格之日起</w:t>
      </w:r>
      <w:r>
        <w:rPr>
          <w:rFonts w:asciiTheme="minorEastAsia" w:eastAsiaTheme="minorEastAsia" w:hAnsiTheme="minorEastAsia" w:hint="eastAsia"/>
          <w:szCs w:val="24"/>
        </w:rPr>
        <w:t>共</w:t>
      </w:r>
      <w:r w:rsidRPr="005839ED">
        <w:rPr>
          <w:rFonts w:asciiTheme="minorEastAsia" w:eastAsiaTheme="minorEastAsia" w:hAnsiTheme="minorEastAsia" w:hint="eastAsia"/>
          <w:szCs w:val="24"/>
        </w:rPr>
        <w:t>计</w:t>
      </w:r>
      <w:r>
        <w:rPr>
          <w:rFonts w:asciiTheme="minorEastAsia" w:eastAsiaTheme="minorEastAsia" w:hAnsiTheme="minorEastAsia" w:hint="eastAsia"/>
          <w:szCs w:val="24"/>
        </w:rPr>
        <w:t>3年。</w:t>
      </w:r>
      <w:bookmarkStart w:id="23" w:name="_GoBack"/>
      <w:bookmarkEnd w:id="23"/>
    </w:p>
    <w:p w14:paraId="2F6CD888" w14:textId="77777777" w:rsidR="007700B5" w:rsidRPr="007B3BFD" w:rsidRDefault="00AF70C0">
      <w:pPr>
        <w:pStyle w:val="a5"/>
        <w:ind w:firstLine="0"/>
        <w:rPr>
          <w:b/>
        </w:rPr>
      </w:pPr>
      <w:r w:rsidRPr="007B3BFD">
        <w:rPr>
          <w:b/>
        </w:rPr>
        <w:t>三、招标文件的获取：</w:t>
      </w:r>
    </w:p>
    <w:p w14:paraId="7DBBA4EE" w14:textId="4C08B444" w:rsidR="007700B5" w:rsidRPr="007B3BFD" w:rsidRDefault="00AF70C0">
      <w:pPr>
        <w:pStyle w:val="a5"/>
      </w:pPr>
      <w:r w:rsidRPr="007B3BFD">
        <w:t>凡愿参加投标的合格供应商应从</w:t>
      </w:r>
      <w:r w:rsidR="00603C4D" w:rsidRPr="007B3BFD">
        <w:t>2020</w:t>
      </w:r>
      <w:r w:rsidRPr="007B3BFD">
        <w:t>年</w:t>
      </w:r>
      <w:r w:rsidR="006037ED">
        <w:rPr>
          <w:rFonts w:hint="eastAsia"/>
        </w:rPr>
        <w:t>8</w:t>
      </w:r>
      <w:r w:rsidRPr="007B3BFD">
        <w:t>月</w:t>
      </w:r>
      <w:r w:rsidR="006037ED">
        <w:rPr>
          <w:rFonts w:hint="eastAsia"/>
        </w:rPr>
        <w:t>25</w:t>
      </w:r>
      <w:r w:rsidRPr="007B3BFD">
        <w:rPr>
          <w:rFonts w:hint="eastAsia"/>
        </w:rPr>
        <w:t>日</w:t>
      </w:r>
      <w:r w:rsidRPr="007B3BFD">
        <w:t>至</w:t>
      </w:r>
      <w:r w:rsidR="00603C4D" w:rsidRPr="007B3BFD">
        <w:t>2020</w:t>
      </w:r>
      <w:r w:rsidRPr="007B3BFD">
        <w:t>年</w:t>
      </w:r>
      <w:r w:rsidR="006037ED">
        <w:rPr>
          <w:rFonts w:hint="eastAsia"/>
        </w:rPr>
        <w:t>8</w:t>
      </w:r>
      <w:r w:rsidRPr="007B3BFD">
        <w:t>月</w:t>
      </w:r>
      <w:r w:rsidR="006037ED">
        <w:rPr>
          <w:rFonts w:hint="eastAsia"/>
        </w:rPr>
        <w:t>31</w:t>
      </w:r>
      <w:r w:rsidRPr="007B3BFD">
        <w:t>日（公休日除外）上午</w:t>
      </w:r>
      <w:r w:rsidRPr="007B3BFD">
        <w:t>9:00</w:t>
      </w:r>
      <w:r w:rsidRPr="007B3BFD">
        <w:t>～</w:t>
      </w:r>
      <w:r w:rsidRPr="007B3BFD">
        <w:t>11:00</w:t>
      </w:r>
      <w:r w:rsidRPr="007B3BFD">
        <w:t>、下午</w:t>
      </w:r>
      <w:r w:rsidRPr="007B3BFD">
        <w:t>13:30</w:t>
      </w:r>
      <w:r w:rsidRPr="007B3BFD">
        <w:t>～</w:t>
      </w:r>
      <w:r w:rsidRPr="007B3BFD">
        <w:t>16:00</w:t>
      </w:r>
      <w:r w:rsidRPr="007B3BFD">
        <w:t>（北京时间），委派代表携带法定代表人授权书、被授权人身份证复印件、基本账户开户许可证复印件和增值税发票开票信息</w:t>
      </w:r>
      <w:r w:rsidRPr="007B3BFD">
        <w:rPr>
          <w:szCs w:val="21"/>
        </w:rPr>
        <w:t>到</w:t>
      </w:r>
      <w:r w:rsidRPr="007B3BFD">
        <w:t>上海市杨浦区宁国路</w:t>
      </w:r>
      <w:r w:rsidRPr="007B3BFD">
        <w:t>129</w:t>
      </w:r>
      <w:r w:rsidRPr="007B3BFD">
        <w:t>号</w:t>
      </w:r>
      <w:r w:rsidRPr="007B3BFD">
        <w:t>301</w:t>
      </w:r>
      <w:r w:rsidRPr="007B3BFD">
        <w:t>室</w:t>
      </w:r>
      <w:r w:rsidRPr="007B3BFD">
        <w:rPr>
          <w:szCs w:val="21"/>
        </w:rPr>
        <w:t>上海</w:t>
      </w:r>
      <w:proofErr w:type="gramStart"/>
      <w:r w:rsidRPr="007B3BFD">
        <w:rPr>
          <w:szCs w:val="21"/>
        </w:rPr>
        <w:t>祥浦建设</w:t>
      </w:r>
      <w:proofErr w:type="gramEnd"/>
      <w:r w:rsidRPr="007B3BFD">
        <w:rPr>
          <w:szCs w:val="21"/>
        </w:rPr>
        <w:t>工程监理咨询有限责任公司领购</w:t>
      </w:r>
      <w:r w:rsidRPr="007B3BFD">
        <w:rPr>
          <w:szCs w:val="18"/>
        </w:rPr>
        <w:t>招标文件。招标文件每套售价为</w:t>
      </w:r>
      <w:r w:rsidRPr="007B3BFD">
        <w:rPr>
          <w:szCs w:val="18"/>
        </w:rPr>
        <w:t>500</w:t>
      </w:r>
      <w:r w:rsidRPr="007B3BFD">
        <w:rPr>
          <w:szCs w:val="18"/>
        </w:rPr>
        <w:t>元人民币，售后不退。</w:t>
      </w:r>
      <w:r w:rsidRPr="007B3BFD">
        <w:t>供应商应在上述规定的时间内按照规定获取招标文件，逾期不再办理。未按规定获取招标文件的投标将被拒绝。本项目招标公告的公告期限为</w:t>
      </w:r>
      <w:r w:rsidRPr="007B3BFD">
        <w:t>5</w:t>
      </w:r>
      <w:r w:rsidRPr="007B3BFD">
        <w:t>个工作日。</w:t>
      </w:r>
    </w:p>
    <w:p w14:paraId="22B34243" w14:textId="77777777" w:rsidR="007700B5" w:rsidRPr="007B3BFD" w:rsidRDefault="00AF70C0">
      <w:pPr>
        <w:pStyle w:val="a5"/>
        <w:ind w:firstLine="0"/>
        <w:rPr>
          <w:b/>
        </w:rPr>
      </w:pPr>
      <w:r w:rsidRPr="007B3BFD">
        <w:rPr>
          <w:b/>
        </w:rPr>
        <w:t>四、投标截止时间及开标时间：</w:t>
      </w:r>
    </w:p>
    <w:p w14:paraId="5201CB4C" w14:textId="127CEC90" w:rsidR="007700B5" w:rsidRPr="007B3BFD" w:rsidRDefault="00AF70C0">
      <w:pPr>
        <w:pStyle w:val="a5"/>
        <w:rPr>
          <w:b/>
        </w:rPr>
      </w:pPr>
      <w:r w:rsidRPr="007B3BFD">
        <w:t>1</w:t>
      </w:r>
      <w:r w:rsidRPr="007B3BFD">
        <w:t>、投标截止时间：</w:t>
      </w:r>
      <w:r w:rsidR="00603C4D" w:rsidRPr="007B3BFD">
        <w:rPr>
          <w:b/>
        </w:rPr>
        <w:t>2020</w:t>
      </w:r>
      <w:r w:rsidRPr="007B3BFD">
        <w:rPr>
          <w:rFonts w:hint="eastAsia"/>
          <w:b/>
        </w:rPr>
        <w:t>年</w:t>
      </w:r>
      <w:r w:rsidR="006037ED">
        <w:rPr>
          <w:rFonts w:hint="eastAsia"/>
          <w:b/>
        </w:rPr>
        <w:t>9</w:t>
      </w:r>
      <w:r w:rsidRPr="007B3BFD">
        <w:rPr>
          <w:rFonts w:hint="eastAsia"/>
          <w:b/>
        </w:rPr>
        <w:t>月</w:t>
      </w:r>
      <w:r w:rsidR="006037ED">
        <w:rPr>
          <w:rFonts w:hint="eastAsia"/>
          <w:b/>
        </w:rPr>
        <w:t>15</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时，迟到或不符合规定的投标文件恕不接受。</w:t>
      </w:r>
    </w:p>
    <w:p w14:paraId="29E0FCF9" w14:textId="26C58134" w:rsidR="007700B5" w:rsidRPr="007B3BFD" w:rsidRDefault="00AF70C0">
      <w:pPr>
        <w:pStyle w:val="a5"/>
      </w:pPr>
      <w:r w:rsidRPr="007B3BFD">
        <w:t>2</w:t>
      </w:r>
      <w:r w:rsidRPr="007B3BFD">
        <w:t>、开标时间：</w:t>
      </w:r>
      <w:r w:rsidR="00603C4D" w:rsidRPr="007B3BFD">
        <w:rPr>
          <w:b/>
        </w:rPr>
        <w:t>2020</w:t>
      </w:r>
      <w:r w:rsidRPr="007B3BFD">
        <w:rPr>
          <w:rFonts w:hint="eastAsia"/>
          <w:b/>
        </w:rPr>
        <w:t>年</w:t>
      </w:r>
      <w:r w:rsidR="006037ED">
        <w:rPr>
          <w:rFonts w:hint="eastAsia"/>
          <w:b/>
        </w:rPr>
        <w:t>9</w:t>
      </w:r>
      <w:r w:rsidRPr="007B3BFD">
        <w:rPr>
          <w:rFonts w:hint="eastAsia"/>
          <w:b/>
        </w:rPr>
        <w:t>月</w:t>
      </w:r>
      <w:r w:rsidR="006037ED">
        <w:rPr>
          <w:rFonts w:hint="eastAsia"/>
          <w:b/>
        </w:rPr>
        <w:t>15</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w:t>
      </w:r>
      <w:r w:rsidRPr="007B3BFD">
        <w:t>。</w:t>
      </w:r>
    </w:p>
    <w:p w14:paraId="3755B88B" w14:textId="77777777" w:rsidR="007700B5" w:rsidRPr="007B3BFD" w:rsidRDefault="00AF70C0">
      <w:pPr>
        <w:pStyle w:val="a5"/>
        <w:ind w:firstLine="0"/>
        <w:rPr>
          <w:b/>
        </w:rPr>
      </w:pPr>
      <w:r w:rsidRPr="007B3BFD">
        <w:rPr>
          <w:b/>
        </w:rPr>
        <w:t>五、投标地点和开标地点：</w:t>
      </w:r>
    </w:p>
    <w:p w14:paraId="6E958F66" w14:textId="4BA78E8F" w:rsidR="007700B5" w:rsidRPr="007B3BFD" w:rsidRDefault="00AF70C0">
      <w:pPr>
        <w:pStyle w:val="a5"/>
      </w:pPr>
      <w:r w:rsidRPr="007B3BFD">
        <w:t>1</w:t>
      </w:r>
      <w:r w:rsidRPr="007B3BFD">
        <w:t>、投标地点：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w:t>
      </w:r>
      <w:r w:rsidR="00BE7460" w:rsidRPr="007B3BFD">
        <w:rPr>
          <w:rFonts w:hint="eastAsia"/>
        </w:rPr>
        <w:t>40</w:t>
      </w:r>
      <w:r w:rsidR="008F38BD">
        <w:rPr>
          <w:rFonts w:hint="eastAsia"/>
        </w:rPr>
        <w:t>5</w:t>
      </w:r>
      <w:r w:rsidR="00BE7460" w:rsidRPr="007B3BFD">
        <w:rPr>
          <w:rFonts w:hint="eastAsia"/>
        </w:rPr>
        <w:t>室</w:t>
      </w:r>
      <w:r w:rsidRPr="007B3BFD">
        <w:t>。</w:t>
      </w:r>
    </w:p>
    <w:p w14:paraId="7AAB3343" w14:textId="4D0C1D56" w:rsidR="007700B5" w:rsidRPr="007B3BFD" w:rsidRDefault="00AF70C0">
      <w:pPr>
        <w:pStyle w:val="a5"/>
      </w:pPr>
      <w:r w:rsidRPr="007B3BFD">
        <w:t>2</w:t>
      </w:r>
      <w:r w:rsidRPr="007B3BFD">
        <w:t>、开标地点：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1405</w:t>
      </w:r>
      <w:r w:rsidR="00BE7460" w:rsidRPr="007B3BFD">
        <w:rPr>
          <w:rFonts w:hint="eastAsia"/>
        </w:rPr>
        <w:t>室</w:t>
      </w:r>
      <w:r w:rsidRPr="007B3BFD">
        <w:t>。</w:t>
      </w:r>
    </w:p>
    <w:p w14:paraId="14DA913F" w14:textId="77777777" w:rsidR="007700B5" w:rsidRPr="007B3BFD" w:rsidRDefault="00AF70C0">
      <w:pPr>
        <w:pStyle w:val="a5"/>
        <w:ind w:firstLine="0"/>
        <w:rPr>
          <w:b/>
        </w:rPr>
      </w:pPr>
      <w:r w:rsidRPr="007B3BFD">
        <w:rPr>
          <w:b/>
        </w:rPr>
        <w:t>六、其他事项：</w:t>
      </w:r>
    </w:p>
    <w:p w14:paraId="2002D3C3" w14:textId="77777777" w:rsidR="007700B5" w:rsidRPr="007B3BFD" w:rsidRDefault="00AF70C0">
      <w:pPr>
        <w:pStyle w:val="a5"/>
      </w:pPr>
      <w:r w:rsidRPr="007B3BFD">
        <w:rPr>
          <w:rFonts w:hint="eastAsia"/>
        </w:rPr>
        <w:t>本次招标执行政府强制采购节能产品、鼓励环保产品、支持中小微企业、促进残疾人就业、支持监狱和戒毒企业、扶持不发达地区和少数民族地区以及限制采购进口产品等相关政策</w:t>
      </w:r>
      <w:r w:rsidRPr="007B3BFD">
        <w:t>。有兴趣的合格投标人可从以下地址得到进一步的信息和查看招标文件。</w:t>
      </w:r>
    </w:p>
    <w:p w14:paraId="2782AA52" w14:textId="77777777" w:rsidR="007700B5" w:rsidRPr="007B3BFD" w:rsidRDefault="00AF70C0">
      <w:pPr>
        <w:pStyle w:val="a5"/>
        <w:ind w:firstLine="0"/>
        <w:rPr>
          <w:b/>
        </w:rPr>
      </w:pPr>
      <w:r w:rsidRPr="007B3BFD">
        <w:rPr>
          <w:b/>
        </w:rPr>
        <w:t>七、联系方式：</w:t>
      </w:r>
    </w:p>
    <w:p w14:paraId="5ACCD465" w14:textId="77777777" w:rsidR="007700B5" w:rsidRPr="007B3BFD" w:rsidRDefault="00AF70C0">
      <w:pPr>
        <w:pStyle w:val="a5"/>
      </w:pPr>
      <w:r w:rsidRPr="007B3BFD">
        <w:t>招标人：复旦大学</w:t>
      </w:r>
    </w:p>
    <w:p w14:paraId="7EFD00E7" w14:textId="77777777" w:rsidR="007700B5" w:rsidRPr="007B3BFD" w:rsidRDefault="00AF70C0">
      <w:pPr>
        <w:pStyle w:val="a5"/>
      </w:pPr>
      <w:r w:rsidRPr="007B3BFD">
        <w:t>地址：上海市邯郸路</w:t>
      </w:r>
      <w:r w:rsidRPr="007B3BFD">
        <w:t>220</w:t>
      </w:r>
      <w:r w:rsidRPr="007B3BFD">
        <w:t>号</w:t>
      </w:r>
    </w:p>
    <w:p w14:paraId="4B18926E" w14:textId="77777777" w:rsidR="007700B5" w:rsidRPr="007B3BFD" w:rsidRDefault="00AF70C0">
      <w:pPr>
        <w:pStyle w:val="a5"/>
      </w:pPr>
      <w:r w:rsidRPr="007B3BFD">
        <w:t>邮编：</w:t>
      </w:r>
      <w:r w:rsidRPr="007B3BFD">
        <w:rPr>
          <w:rFonts w:hint="eastAsia"/>
        </w:rPr>
        <w:t>200433</w:t>
      </w:r>
    </w:p>
    <w:p w14:paraId="08B67130" w14:textId="4CF8C5F0" w:rsidR="007700B5" w:rsidRPr="007B3BFD" w:rsidRDefault="00E84176">
      <w:pPr>
        <w:pStyle w:val="a5"/>
      </w:pPr>
      <w:r w:rsidRPr="007B3BFD">
        <w:t>联系人：许</w:t>
      </w:r>
      <w:r w:rsidR="00AF70C0" w:rsidRPr="007B3BFD">
        <w:t>老</w:t>
      </w:r>
      <w:r w:rsidR="00AF70C0" w:rsidRPr="007B3BFD">
        <w:rPr>
          <w:rFonts w:hint="eastAsia"/>
        </w:rPr>
        <w:t>师</w:t>
      </w:r>
    </w:p>
    <w:p w14:paraId="5A20EF24" w14:textId="3089E6D7" w:rsidR="007700B5" w:rsidRPr="007B3BFD" w:rsidRDefault="00AF70C0">
      <w:pPr>
        <w:pStyle w:val="a5"/>
      </w:pPr>
      <w:r w:rsidRPr="007B3BFD">
        <w:t>电话：</w:t>
      </w:r>
      <w:r w:rsidR="00332852" w:rsidRPr="007B3BFD">
        <w:rPr>
          <w:rFonts w:hint="eastAsia"/>
        </w:rPr>
        <w:t>65641327</w:t>
      </w:r>
    </w:p>
    <w:p w14:paraId="3C831477" w14:textId="2E3B6ED5" w:rsidR="007700B5" w:rsidRPr="007B3BFD" w:rsidRDefault="00AF70C0">
      <w:pPr>
        <w:pStyle w:val="a5"/>
      </w:pPr>
      <w:r w:rsidRPr="007B3BFD">
        <w:rPr>
          <w:rFonts w:hint="eastAsia"/>
        </w:rPr>
        <w:t>传真：</w:t>
      </w:r>
      <w:r w:rsidR="00332852" w:rsidRPr="007B3BFD">
        <w:rPr>
          <w:rFonts w:hint="eastAsia"/>
        </w:rPr>
        <w:t>65641327</w:t>
      </w:r>
    </w:p>
    <w:p w14:paraId="0BB4F1A6" w14:textId="77777777" w:rsidR="007700B5" w:rsidRPr="007B3BFD" w:rsidRDefault="007700B5">
      <w:pPr>
        <w:pStyle w:val="a5"/>
      </w:pPr>
    </w:p>
    <w:p w14:paraId="37A72DAB" w14:textId="77777777" w:rsidR="007700B5" w:rsidRPr="007B3BFD" w:rsidRDefault="00AF70C0">
      <w:pPr>
        <w:pStyle w:val="a5"/>
      </w:pPr>
      <w:r w:rsidRPr="007B3BFD">
        <w:t>招标机构：上海</w:t>
      </w:r>
      <w:proofErr w:type="gramStart"/>
      <w:r w:rsidRPr="007B3BFD">
        <w:t>祥浦建设</w:t>
      </w:r>
      <w:proofErr w:type="gramEnd"/>
      <w:r w:rsidRPr="007B3BFD">
        <w:t>工程监理咨询有限责任公司</w:t>
      </w:r>
    </w:p>
    <w:p w14:paraId="238FD416" w14:textId="6E332B9D" w:rsidR="007700B5" w:rsidRPr="007B3BFD" w:rsidRDefault="00AF70C0">
      <w:pPr>
        <w:pStyle w:val="a5"/>
      </w:pPr>
      <w:r w:rsidRPr="007B3BFD">
        <w:t>地址：上海市杨浦区宁国路</w:t>
      </w:r>
      <w:r w:rsidRPr="007B3BFD">
        <w:t>129</w:t>
      </w:r>
      <w:r w:rsidRPr="007B3BFD">
        <w:t>号</w:t>
      </w:r>
      <w:r w:rsidR="008F38BD">
        <w:rPr>
          <w:rFonts w:hint="eastAsia"/>
        </w:rPr>
        <w:t>14</w:t>
      </w:r>
      <w:r w:rsidRPr="007B3BFD">
        <w:t>楼</w:t>
      </w:r>
    </w:p>
    <w:p w14:paraId="5FC81719" w14:textId="77777777" w:rsidR="007700B5" w:rsidRPr="007B3BFD" w:rsidRDefault="00AF70C0">
      <w:pPr>
        <w:pStyle w:val="a5"/>
      </w:pPr>
      <w:r w:rsidRPr="007B3BFD">
        <w:t>邮编：</w:t>
      </w:r>
      <w:r w:rsidRPr="007B3BFD">
        <w:t>200090</w:t>
      </w:r>
    </w:p>
    <w:p w14:paraId="1A2B0263" w14:textId="77777777" w:rsidR="007700B5" w:rsidRPr="007B3BFD" w:rsidRDefault="00AF70C0">
      <w:pPr>
        <w:pStyle w:val="a5"/>
      </w:pPr>
      <w:r w:rsidRPr="007B3BFD">
        <w:t>联系人：陆晨晖、周玉俊</w:t>
      </w:r>
    </w:p>
    <w:p w14:paraId="7F073D71" w14:textId="77777777" w:rsidR="007700B5" w:rsidRPr="007B3BFD" w:rsidRDefault="00AF70C0">
      <w:pPr>
        <w:pStyle w:val="a5"/>
      </w:pPr>
      <w:r w:rsidRPr="007B3BFD">
        <w:t>电话：</w:t>
      </w:r>
      <w:r w:rsidRPr="007B3BFD">
        <w:t>021-65198205</w:t>
      </w:r>
    </w:p>
    <w:p w14:paraId="53CD2211" w14:textId="77777777" w:rsidR="007700B5" w:rsidRPr="007B3BFD" w:rsidRDefault="00AF70C0">
      <w:pPr>
        <w:pStyle w:val="a5"/>
      </w:pPr>
      <w:r w:rsidRPr="007B3BFD">
        <w:t>传真：</w:t>
      </w:r>
      <w:r w:rsidRPr="007B3BFD">
        <w:t>021-65390475</w:t>
      </w:r>
    </w:p>
    <w:p w14:paraId="7FA0D67D" w14:textId="25A3D073" w:rsidR="007700B5" w:rsidRPr="007B3BFD" w:rsidRDefault="00AF70C0">
      <w:pPr>
        <w:pStyle w:val="a5"/>
      </w:pPr>
      <w:r w:rsidRPr="007B3BFD">
        <w:t>邮箱：</w:t>
      </w:r>
      <w:r w:rsidR="008636A0">
        <w:t>2592168002@QQ.com</w:t>
      </w:r>
    </w:p>
    <w:p w14:paraId="58518453" w14:textId="77777777" w:rsidR="007700B5" w:rsidRPr="007B3BFD" w:rsidRDefault="007700B5">
      <w:pPr>
        <w:pStyle w:val="a5"/>
      </w:pPr>
    </w:p>
    <w:p w14:paraId="4A4E5B5D" w14:textId="77777777" w:rsidR="007700B5" w:rsidRPr="007B3BFD" w:rsidRDefault="00AF70C0">
      <w:pPr>
        <w:pStyle w:val="a5"/>
      </w:pPr>
      <w:r w:rsidRPr="007B3BFD">
        <w:t>购置文件费及提交保证金</w:t>
      </w:r>
      <w:proofErr w:type="gramStart"/>
      <w:r w:rsidRPr="007B3BFD">
        <w:t>帐户</w:t>
      </w:r>
      <w:proofErr w:type="gramEnd"/>
      <w:r w:rsidRPr="007B3BFD">
        <w:t>信息：</w:t>
      </w:r>
    </w:p>
    <w:p w14:paraId="3B13D840" w14:textId="327E4311" w:rsidR="007700B5" w:rsidRPr="007B3BFD" w:rsidRDefault="00AF70C0">
      <w:pPr>
        <w:pStyle w:val="a5"/>
      </w:pPr>
      <w:r w:rsidRPr="007B3BFD">
        <w:rPr>
          <w:rFonts w:hint="eastAsia"/>
        </w:rPr>
        <w:t>本项目投标保证金</w:t>
      </w:r>
      <w:r w:rsidR="00DD61D4">
        <w:rPr>
          <w:rFonts w:hint="eastAsia"/>
        </w:rPr>
        <w:t>1</w:t>
      </w:r>
      <w:r w:rsidRPr="007B3BFD">
        <w:rPr>
          <w:rFonts w:hint="eastAsia"/>
        </w:rPr>
        <w:t>万元整，</w:t>
      </w:r>
      <w:r w:rsidR="00603C4D" w:rsidRPr="007B3BFD">
        <w:rPr>
          <w:b/>
        </w:rPr>
        <w:t>投标保证金必须从投标单位基本账户支付，可以采用网上支付、</w:t>
      </w:r>
      <w:r w:rsidR="00D42BFC" w:rsidRPr="007B3BFD">
        <w:rPr>
          <w:b/>
        </w:rPr>
        <w:t>贷记</w:t>
      </w:r>
      <w:r w:rsidR="00603C4D" w:rsidRPr="007B3BFD">
        <w:rPr>
          <w:b/>
        </w:rPr>
        <w:t>凭证、电汇、银行本票、银行汇票、支票等非现钞形式。</w:t>
      </w:r>
      <w:r w:rsidR="00603C4D" w:rsidRPr="007B3BFD">
        <w:rPr>
          <w:rFonts w:hint="eastAsia"/>
        </w:rPr>
        <w:t>开户名：上海</w:t>
      </w:r>
      <w:proofErr w:type="gramStart"/>
      <w:r w:rsidR="00603C4D" w:rsidRPr="007B3BFD">
        <w:rPr>
          <w:rFonts w:hint="eastAsia"/>
        </w:rPr>
        <w:t>祥浦建设</w:t>
      </w:r>
      <w:proofErr w:type="gramEnd"/>
      <w:r w:rsidR="00603C4D" w:rsidRPr="007B3BFD">
        <w:rPr>
          <w:rFonts w:hint="eastAsia"/>
        </w:rPr>
        <w:t>工程监理咨询有限责任公司，开户银行：民生银行中原支行，</w:t>
      </w:r>
      <w:r w:rsidR="00603C4D" w:rsidRPr="004A5F4B">
        <w:rPr>
          <w:rFonts w:hint="eastAsia"/>
          <w:b/>
        </w:rPr>
        <w:t>账号</w:t>
      </w:r>
      <w:r w:rsidR="004A5F4B" w:rsidRPr="004A5F4B">
        <w:rPr>
          <w:rFonts w:hint="eastAsia"/>
          <w:b/>
        </w:rPr>
        <w:t>9902001179166267</w:t>
      </w:r>
      <w:r w:rsidR="00603C4D" w:rsidRPr="004A5F4B">
        <w:rPr>
          <w:rFonts w:hint="eastAsia"/>
        </w:rPr>
        <w:t>，</w:t>
      </w:r>
      <w:r w:rsidR="00603C4D" w:rsidRPr="007B3BFD">
        <w:rPr>
          <w:rFonts w:hint="eastAsia"/>
        </w:rPr>
        <w:t>纳税人识号</w:t>
      </w:r>
      <w:proofErr w:type="gramStart"/>
      <w:r w:rsidR="00603C4D" w:rsidRPr="007B3BFD">
        <w:rPr>
          <w:rFonts w:hint="eastAsia"/>
        </w:rPr>
        <w:t>号</w:t>
      </w:r>
      <w:proofErr w:type="gramEnd"/>
      <w:r w:rsidR="00603C4D" w:rsidRPr="007B3BFD">
        <w:rPr>
          <w:rFonts w:hint="eastAsia"/>
        </w:rPr>
        <w:t>：</w:t>
      </w:r>
      <w:r w:rsidR="00603C4D" w:rsidRPr="007B3BFD">
        <w:rPr>
          <w:rFonts w:hint="eastAsia"/>
        </w:rPr>
        <w:t>91310110133201850K</w:t>
      </w:r>
      <w:r w:rsidR="00603C4D" w:rsidRPr="007B3BFD">
        <w:rPr>
          <w:rFonts w:hint="eastAsia"/>
        </w:rPr>
        <w:t>，地址：宁国路</w:t>
      </w:r>
      <w:r w:rsidR="00603C4D" w:rsidRPr="007B3BFD">
        <w:rPr>
          <w:rFonts w:hint="eastAsia"/>
        </w:rPr>
        <w:t>129</w:t>
      </w:r>
      <w:r w:rsidR="00603C4D" w:rsidRPr="007B3BFD">
        <w:rPr>
          <w:rFonts w:hint="eastAsia"/>
        </w:rPr>
        <w:t>号</w:t>
      </w:r>
      <w:r w:rsidR="008F38BD">
        <w:rPr>
          <w:rFonts w:hint="eastAsia"/>
        </w:rPr>
        <w:t>14</w:t>
      </w:r>
      <w:r w:rsidR="00603C4D" w:rsidRPr="007B3BFD">
        <w:rPr>
          <w:rFonts w:hint="eastAsia"/>
        </w:rPr>
        <w:t>楼，电话：</w:t>
      </w:r>
      <w:r w:rsidR="00603C4D" w:rsidRPr="007B3BFD">
        <w:rPr>
          <w:rFonts w:hint="eastAsia"/>
        </w:rPr>
        <w:t>65391630</w:t>
      </w:r>
      <w:r w:rsidR="00603C4D" w:rsidRPr="007B3BFD">
        <w:rPr>
          <w:rFonts w:hint="eastAsia"/>
        </w:rPr>
        <w:t>。</w:t>
      </w:r>
    </w:p>
    <w:p w14:paraId="035BE473" w14:textId="77777777" w:rsidR="007700B5" w:rsidRPr="007B3BFD" w:rsidRDefault="007700B5"/>
    <w:p w14:paraId="7757B10B" w14:textId="77777777" w:rsidR="007700B5" w:rsidRPr="007B3BFD" w:rsidRDefault="007700B5">
      <w:pPr>
        <w:sectPr w:rsidR="007700B5" w:rsidRPr="007B3BFD">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7A2FE5B5" w14:textId="77777777" w:rsidR="007700B5" w:rsidRPr="007B3BFD" w:rsidRDefault="007700B5">
      <w:bookmarkStart w:id="24" w:name="_Toc430898676"/>
      <w:bookmarkStart w:id="25" w:name="_Toc434897191"/>
    </w:p>
    <w:p w14:paraId="1A8C548E" w14:textId="77777777" w:rsidR="007700B5" w:rsidRPr="007B3BFD" w:rsidRDefault="007700B5"/>
    <w:p w14:paraId="1494928C" w14:textId="77777777" w:rsidR="007700B5" w:rsidRPr="007B3BFD" w:rsidRDefault="007700B5"/>
    <w:p w14:paraId="22C6B8DD" w14:textId="77777777" w:rsidR="007700B5" w:rsidRPr="007B3BFD" w:rsidRDefault="007700B5"/>
    <w:p w14:paraId="3CAEAC02" w14:textId="77777777" w:rsidR="007700B5" w:rsidRPr="007B3BFD" w:rsidRDefault="007700B5"/>
    <w:p w14:paraId="1409ABA3" w14:textId="77777777" w:rsidR="007700B5" w:rsidRPr="007B3BFD" w:rsidRDefault="007700B5"/>
    <w:p w14:paraId="520A36B3" w14:textId="77777777" w:rsidR="007700B5" w:rsidRPr="007B3BFD" w:rsidRDefault="007700B5">
      <w:pPr>
        <w:spacing w:before="160"/>
      </w:pPr>
    </w:p>
    <w:p w14:paraId="6CE14A7D" w14:textId="77777777" w:rsidR="007700B5" w:rsidRPr="007B3BFD" w:rsidRDefault="00AF70C0">
      <w:pPr>
        <w:pStyle w:val="a7"/>
        <w:rPr>
          <w:rFonts w:ascii="Times New Roman" w:hAnsi="Times New Roman"/>
        </w:rPr>
      </w:pPr>
      <w:bookmarkStart w:id="26" w:name="_Toc503130324"/>
      <w:r w:rsidRPr="007B3BFD">
        <w:rPr>
          <w:rFonts w:ascii="Times New Roman" w:hAnsi="Times New Roman"/>
        </w:rPr>
        <w:t>第一章</w:t>
      </w:r>
      <w:r w:rsidRPr="007B3BFD">
        <w:rPr>
          <w:rFonts w:ascii="Times New Roman" w:hAnsi="Times New Roman"/>
        </w:rPr>
        <w:t xml:space="preserve">  </w:t>
      </w:r>
      <w:r w:rsidRPr="007B3BFD">
        <w:rPr>
          <w:rFonts w:ascii="Times New Roman" w:hAnsi="Times New Roman"/>
        </w:rPr>
        <w:t>投标人须知及前附表</w:t>
      </w:r>
      <w:bookmarkEnd w:id="26"/>
    </w:p>
    <w:bookmarkEnd w:id="24"/>
    <w:bookmarkEnd w:id="25"/>
    <w:p w14:paraId="19F398F8" w14:textId="77777777" w:rsidR="007700B5" w:rsidRPr="007B3BFD" w:rsidRDefault="00AF70C0">
      <w:pPr>
        <w:tabs>
          <w:tab w:val="center" w:pos="4153"/>
          <w:tab w:val="right" w:pos="8306"/>
        </w:tabs>
        <w:spacing w:before="320" w:after="160" w:line="240" w:lineRule="atLeast"/>
        <w:jc w:val="center"/>
      </w:pPr>
      <w:r w:rsidRPr="007B3BFD">
        <w:br w:type="page"/>
      </w:r>
      <w:r w:rsidRPr="007B3BFD">
        <w:rPr>
          <w:rFonts w:eastAsia="黑体"/>
          <w:sz w:val="30"/>
        </w:rPr>
        <w:t>分目录</w:t>
      </w:r>
      <w:r w:rsidRPr="007B3BFD">
        <w:fldChar w:fldCharType="begin"/>
      </w:r>
      <w:r w:rsidRPr="007B3BFD">
        <w:instrText xml:space="preserve"> TOC \t "</w:instrText>
      </w:r>
      <w:r w:rsidRPr="007B3BFD">
        <w:instrText>标题</w:instrText>
      </w:r>
      <w:r w:rsidRPr="007B3BFD">
        <w:instrText xml:space="preserve"> 1,2,flNote,1,flName,1,flType,1" </w:instrText>
      </w:r>
      <w:r w:rsidRPr="007B3BFD">
        <w:fldChar w:fldCharType="separate"/>
      </w:r>
    </w:p>
    <w:p w14:paraId="314029CD" w14:textId="77777777" w:rsidR="007700B5" w:rsidRPr="007B3BFD" w:rsidRDefault="00AF70C0">
      <w:pPr>
        <w:pStyle w:val="110"/>
        <w:rPr>
          <w:rFonts w:ascii="Calibri" w:eastAsia="宋体" w:hAnsi="Calibri"/>
          <w:kern w:val="2"/>
          <w:sz w:val="21"/>
          <w:szCs w:val="22"/>
        </w:rPr>
      </w:pPr>
      <w:r w:rsidRPr="007B3BFD">
        <w:rPr>
          <w:rFonts w:ascii="Times New Roman" w:hint="eastAsia"/>
        </w:rPr>
        <w:t>投标人须知前附表</w:t>
      </w:r>
      <w:r w:rsidRPr="007B3BFD">
        <w:tab/>
      </w:r>
      <w:r w:rsidRPr="007B3BFD">
        <w:fldChar w:fldCharType="begin"/>
      </w:r>
      <w:r w:rsidRPr="007B3BFD">
        <w:instrText xml:space="preserve"> PAGEREF _Toc512602389 \h </w:instrText>
      </w:r>
      <w:r w:rsidRPr="007B3BFD">
        <w:fldChar w:fldCharType="separate"/>
      </w:r>
      <w:r w:rsidR="00F9160A">
        <w:rPr>
          <w:noProof/>
        </w:rPr>
        <w:t>7</w:t>
      </w:r>
      <w:r w:rsidRPr="007B3BFD">
        <w:fldChar w:fldCharType="end"/>
      </w:r>
    </w:p>
    <w:p w14:paraId="059070CC" w14:textId="77777777" w:rsidR="007700B5" w:rsidRPr="007B3BFD" w:rsidRDefault="00AF70C0">
      <w:pPr>
        <w:pStyle w:val="110"/>
        <w:rPr>
          <w:rFonts w:ascii="Calibri" w:eastAsia="宋体" w:hAnsi="Calibri"/>
          <w:kern w:val="2"/>
          <w:sz w:val="21"/>
          <w:szCs w:val="22"/>
        </w:rPr>
      </w:pPr>
      <w:r w:rsidRPr="007B3BFD">
        <w:rPr>
          <w:rFonts w:ascii="Times New Roman" w:hint="eastAsia"/>
        </w:rPr>
        <w:t>投标人须知</w:t>
      </w:r>
      <w:r w:rsidRPr="007B3BFD">
        <w:tab/>
      </w:r>
      <w:r w:rsidRPr="007B3BFD">
        <w:fldChar w:fldCharType="begin"/>
      </w:r>
      <w:r w:rsidRPr="007B3BFD">
        <w:instrText xml:space="preserve"> PAGEREF _Toc512602390 \h </w:instrText>
      </w:r>
      <w:r w:rsidRPr="007B3BFD">
        <w:fldChar w:fldCharType="separate"/>
      </w:r>
      <w:r w:rsidR="00F9160A">
        <w:rPr>
          <w:noProof/>
        </w:rPr>
        <w:t>8</w:t>
      </w:r>
      <w:r w:rsidRPr="007B3BFD">
        <w:fldChar w:fldCharType="end"/>
      </w:r>
    </w:p>
    <w:p w14:paraId="1143F4FD" w14:textId="77777777" w:rsidR="007700B5" w:rsidRPr="007B3BFD" w:rsidRDefault="00AF70C0">
      <w:pPr>
        <w:pStyle w:val="110"/>
        <w:rPr>
          <w:rFonts w:ascii="Calibri" w:eastAsia="宋体" w:hAnsi="Calibri"/>
          <w:kern w:val="2"/>
          <w:sz w:val="21"/>
          <w:szCs w:val="22"/>
        </w:rPr>
      </w:pPr>
      <w:r w:rsidRPr="007B3BFD">
        <w:rPr>
          <w:rFonts w:ascii="Times New Roman" w:hint="eastAsia"/>
        </w:rPr>
        <w:t>一、总则</w:t>
      </w:r>
      <w:r w:rsidRPr="007B3BFD">
        <w:tab/>
      </w:r>
      <w:r w:rsidRPr="007B3BFD">
        <w:fldChar w:fldCharType="begin"/>
      </w:r>
      <w:r w:rsidRPr="007B3BFD">
        <w:instrText xml:space="preserve"> PAGEREF _Toc512602391 \h </w:instrText>
      </w:r>
      <w:r w:rsidRPr="007B3BFD">
        <w:fldChar w:fldCharType="separate"/>
      </w:r>
      <w:r w:rsidR="00F9160A">
        <w:rPr>
          <w:noProof/>
        </w:rPr>
        <w:t>8</w:t>
      </w:r>
      <w:r w:rsidRPr="007B3BFD">
        <w:fldChar w:fldCharType="end"/>
      </w:r>
    </w:p>
    <w:p w14:paraId="771A4E32" w14:textId="77777777" w:rsidR="007700B5" w:rsidRPr="007B3BFD" w:rsidRDefault="00AF70C0">
      <w:pPr>
        <w:pStyle w:val="21"/>
        <w:tabs>
          <w:tab w:val="left" w:pos="630"/>
        </w:tabs>
        <w:rPr>
          <w:rFonts w:ascii="Calibri" w:hAnsi="Calibri"/>
          <w:kern w:val="2"/>
          <w:sz w:val="21"/>
          <w:szCs w:val="22"/>
        </w:rPr>
      </w:pPr>
      <w:r w:rsidRPr="007B3BFD">
        <w:rPr>
          <w:rFonts w:ascii="黑体"/>
        </w:rPr>
        <w:t>1</w:t>
      </w:r>
      <w:r w:rsidRPr="007B3BFD">
        <w:rPr>
          <w:rFonts w:ascii="Calibri" w:hAnsi="Calibri"/>
          <w:kern w:val="2"/>
          <w:sz w:val="21"/>
          <w:szCs w:val="22"/>
        </w:rPr>
        <w:tab/>
      </w:r>
      <w:r w:rsidRPr="007B3BFD">
        <w:rPr>
          <w:rFonts w:hint="eastAsia"/>
        </w:rPr>
        <w:t>适用范围</w:t>
      </w:r>
      <w:r w:rsidRPr="007B3BFD">
        <w:tab/>
      </w:r>
      <w:r w:rsidRPr="007B3BFD">
        <w:fldChar w:fldCharType="begin"/>
      </w:r>
      <w:r w:rsidRPr="007B3BFD">
        <w:instrText xml:space="preserve"> PAGEREF _Toc512602392 \h </w:instrText>
      </w:r>
      <w:r w:rsidRPr="007B3BFD">
        <w:fldChar w:fldCharType="separate"/>
      </w:r>
      <w:r w:rsidR="00F9160A">
        <w:rPr>
          <w:noProof/>
        </w:rPr>
        <w:t>8</w:t>
      </w:r>
      <w:r w:rsidRPr="007B3BFD">
        <w:fldChar w:fldCharType="end"/>
      </w:r>
    </w:p>
    <w:p w14:paraId="4736CE86" w14:textId="77777777" w:rsidR="007700B5" w:rsidRPr="007B3BFD" w:rsidRDefault="00AF70C0">
      <w:pPr>
        <w:pStyle w:val="21"/>
        <w:tabs>
          <w:tab w:val="left" w:pos="630"/>
        </w:tabs>
        <w:rPr>
          <w:rFonts w:ascii="Calibri" w:hAnsi="Calibri"/>
          <w:kern w:val="2"/>
          <w:sz w:val="21"/>
          <w:szCs w:val="22"/>
        </w:rPr>
      </w:pPr>
      <w:r w:rsidRPr="007B3BFD">
        <w:rPr>
          <w:rFonts w:ascii="黑体"/>
        </w:rPr>
        <w:t>2</w:t>
      </w:r>
      <w:r w:rsidRPr="007B3BFD">
        <w:rPr>
          <w:rFonts w:ascii="Calibri" w:hAnsi="Calibri"/>
          <w:kern w:val="2"/>
          <w:sz w:val="21"/>
          <w:szCs w:val="22"/>
        </w:rPr>
        <w:tab/>
      </w:r>
      <w:r w:rsidRPr="007B3BFD">
        <w:rPr>
          <w:rFonts w:hint="eastAsia"/>
        </w:rPr>
        <w:t>招标人和招标机构</w:t>
      </w:r>
      <w:r w:rsidRPr="007B3BFD">
        <w:tab/>
      </w:r>
      <w:r w:rsidRPr="007B3BFD">
        <w:fldChar w:fldCharType="begin"/>
      </w:r>
      <w:r w:rsidRPr="007B3BFD">
        <w:instrText xml:space="preserve"> PAGEREF _Toc512602393 \h </w:instrText>
      </w:r>
      <w:r w:rsidRPr="007B3BFD">
        <w:fldChar w:fldCharType="separate"/>
      </w:r>
      <w:r w:rsidR="00F9160A">
        <w:rPr>
          <w:noProof/>
        </w:rPr>
        <w:t>8</w:t>
      </w:r>
      <w:r w:rsidRPr="007B3BFD">
        <w:fldChar w:fldCharType="end"/>
      </w:r>
    </w:p>
    <w:p w14:paraId="1C9DB5FC" w14:textId="77777777" w:rsidR="007700B5" w:rsidRPr="007B3BFD" w:rsidRDefault="00AF70C0">
      <w:pPr>
        <w:pStyle w:val="21"/>
        <w:tabs>
          <w:tab w:val="left" w:pos="630"/>
        </w:tabs>
        <w:rPr>
          <w:rFonts w:ascii="Calibri" w:hAnsi="Calibri"/>
          <w:kern w:val="2"/>
          <w:sz w:val="21"/>
          <w:szCs w:val="22"/>
        </w:rPr>
      </w:pPr>
      <w:r w:rsidRPr="007B3BFD">
        <w:rPr>
          <w:rFonts w:ascii="黑体"/>
        </w:rPr>
        <w:t>3</w:t>
      </w:r>
      <w:r w:rsidRPr="007B3BFD">
        <w:rPr>
          <w:rFonts w:ascii="Calibri" w:hAnsi="Calibri"/>
          <w:kern w:val="2"/>
          <w:sz w:val="21"/>
          <w:szCs w:val="22"/>
        </w:rPr>
        <w:tab/>
      </w:r>
      <w:r w:rsidRPr="007B3BFD">
        <w:rPr>
          <w:rFonts w:hint="eastAsia"/>
        </w:rPr>
        <w:t>合格的投标人</w:t>
      </w:r>
      <w:r w:rsidRPr="007B3BFD">
        <w:tab/>
      </w:r>
      <w:r w:rsidRPr="007B3BFD">
        <w:fldChar w:fldCharType="begin"/>
      </w:r>
      <w:r w:rsidRPr="007B3BFD">
        <w:instrText xml:space="preserve"> PAGEREF _Toc512602394 \h </w:instrText>
      </w:r>
      <w:r w:rsidRPr="007B3BFD">
        <w:fldChar w:fldCharType="separate"/>
      </w:r>
      <w:r w:rsidR="00F9160A">
        <w:rPr>
          <w:noProof/>
        </w:rPr>
        <w:t>8</w:t>
      </w:r>
      <w:r w:rsidRPr="007B3BFD">
        <w:fldChar w:fldCharType="end"/>
      </w:r>
    </w:p>
    <w:p w14:paraId="695B4D13" w14:textId="77777777" w:rsidR="007700B5" w:rsidRPr="007B3BFD" w:rsidRDefault="00AF70C0">
      <w:pPr>
        <w:pStyle w:val="21"/>
        <w:tabs>
          <w:tab w:val="left" w:pos="630"/>
        </w:tabs>
        <w:rPr>
          <w:rFonts w:ascii="Calibri" w:hAnsi="Calibri"/>
          <w:kern w:val="2"/>
          <w:sz w:val="21"/>
          <w:szCs w:val="22"/>
        </w:rPr>
      </w:pPr>
      <w:r w:rsidRPr="007B3BFD">
        <w:rPr>
          <w:rFonts w:ascii="黑体"/>
        </w:rPr>
        <w:t>4</w:t>
      </w:r>
      <w:r w:rsidRPr="007B3BFD">
        <w:rPr>
          <w:rFonts w:ascii="Calibri" w:hAnsi="Calibri"/>
          <w:kern w:val="2"/>
          <w:sz w:val="21"/>
          <w:szCs w:val="22"/>
        </w:rPr>
        <w:tab/>
      </w:r>
      <w:r w:rsidRPr="007B3BFD">
        <w:rPr>
          <w:rFonts w:hint="eastAsia"/>
        </w:rPr>
        <w:t>投标费用</w:t>
      </w:r>
      <w:r w:rsidRPr="007B3BFD">
        <w:tab/>
      </w:r>
      <w:r w:rsidRPr="007B3BFD">
        <w:fldChar w:fldCharType="begin"/>
      </w:r>
      <w:r w:rsidRPr="007B3BFD">
        <w:instrText xml:space="preserve"> PAGEREF _Toc512602395 \h </w:instrText>
      </w:r>
      <w:r w:rsidRPr="007B3BFD">
        <w:fldChar w:fldCharType="separate"/>
      </w:r>
      <w:r w:rsidR="00F9160A">
        <w:rPr>
          <w:noProof/>
        </w:rPr>
        <w:t>8</w:t>
      </w:r>
      <w:r w:rsidRPr="007B3BFD">
        <w:fldChar w:fldCharType="end"/>
      </w:r>
    </w:p>
    <w:p w14:paraId="6EA8CB82" w14:textId="77777777" w:rsidR="007700B5" w:rsidRPr="007B3BFD" w:rsidRDefault="00AF70C0">
      <w:pPr>
        <w:pStyle w:val="21"/>
        <w:tabs>
          <w:tab w:val="left" w:pos="630"/>
        </w:tabs>
        <w:rPr>
          <w:rFonts w:ascii="Calibri" w:hAnsi="Calibri"/>
          <w:kern w:val="2"/>
          <w:sz w:val="21"/>
          <w:szCs w:val="22"/>
        </w:rPr>
      </w:pPr>
      <w:r w:rsidRPr="007B3BFD">
        <w:rPr>
          <w:rFonts w:ascii="黑体"/>
        </w:rPr>
        <w:t>5</w:t>
      </w:r>
      <w:r w:rsidRPr="007B3BFD">
        <w:rPr>
          <w:rFonts w:ascii="Calibri" w:hAnsi="Calibri"/>
          <w:kern w:val="2"/>
          <w:sz w:val="21"/>
          <w:szCs w:val="22"/>
        </w:rPr>
        <w:tab/>
      </w:r>
      <w:r w:rsidRPr="007B3BFD">
        <w:rPr>
          <w:rFonts w:hint="eastAsia"/>
        </w:rPr>
        <w:t>质疑</w:t>
      </w:r>
      <w:r w:rsidRPr="007B3BFD">
        <w:tab/>
      </w:r>
      <w:r w:rsidRPr="007B3BFD">
        <w:fldChar w:fldCharType="begin"/>
      </w:r>
      <w:r w:rsidRPr="007B3BFD">
        <w:instrText xml:space="preserve"> PAGEREF _Toc512602396 \h </w:instrText>
      </w:r>
      <w:r w:rsidRPr="007B3BFD">
        <w:fldChar w:fldCharType="separate"/>
      </w:r>
      <w:r w:rsidR="00F9160A">
        <w:rPr>
          <w:noProof/>
        </w:rPr>
        <w:t>9</w:t>
      </w:r>
      <w:r w:rsidRPr="007B3BFD">
        <w:fldChar w:fldCharType="end"/>
      </w:r>
    </w:p>
    <w:p w14:paraId="5C9432DC" w14:textId="77777777" w:rsidR="007700B5" w:rsidRPr="007B3BFD" w:rsidRDefault="00AF70C0">
      <w:pPr>
        <w:pStyle w:val="110"/>
        <w:rPr>
          <w:rFonts w:ascii="Calibri" w:eastAsia="宋体" w:hAnsi="Calibri"/>
          <w:kern w:val="2"/>
          <w:sz w:val="21"/>
          <w:szCs w:val="22"/>
        </w:rPr>
      </w:pPr>
      <w:r w:rsidRPr="007B3BFD">
        <w:rPr>
          <w:rFonts w:ascii="Times New Roman" w:hint="eastAsia"/>
        </w:rPr>
        <w:t>二、招标文件</w:t>
      </w:r>
      <w:r w:rsidRPr="007B3BFD">
        <w:tab/>
      </w:r>
      <w:r w:rsidRPr="007B3BFD">
        <w:fldChar w:fldCharType="begin"/>
      </w:r>
      <w:r w:rsidRPr="007B3BFD">
        <w:instrText xml:space="preserve"> PAGEREF _Toc512602397 \h </w:instrText>
      </w:r>
      <w:r w:rsidRPr="007B3BFD">
        <w:fldChar w:fldCharType="separate"/>
      </w:r>
      <w:r w:rsidR="00F9160A">
        <w:rPr>
          <w:noProof/>
        </w:rPr>
        <w:t>9</w:t>
      </w:r>
      <w:r w:rsidRPr="007B3BFD">
        <w:fldChar w:fldCharType="end"/>
      </w:r>
    </w:p>
    <w:p w14:paraId="3C700CD8" w14:textId="77777777" w:rsidR="007700B5" w:rsidRPr="007B3BFD" w:rsidRDefault="00AF70C0">
      <w:pPr>
        <w:pStyle w:val="21"/>
        <w:tabs>
          <w:tab w:val="left" w:pos="630"/>
        </w:tabs>
        <w:rPr>
          <w:rFonts w:ascii="Calibri" w:hAnsi="Calibri"/>
          <w:kern w:val="2"/>
          <w:sz w:val="21"/>
          <w:szCs w:val="22"/>
        </w:rPr>
      </w:pPr>
      <w:r w:rsidRPr="007B3BFD">
        <w:rPr>
          <w:rFonts w:ascii="黑体"/>
        </w:rPr>
        <w:t>6</w:t>
      </w:r>
      <w:r w:rsidRPr="007B3BFD">
        <w:rPr>
          <w:rFonts w:ascii="Calibri" w:hAnsi="Calibri"/>
          <w:kern w:val="2"/>
          <w:sz w:val="21"/>
          <w:szCs w:val="22"/>
        </w:rPr>
        <w:tab/>
      </w:r>
      <w:r w:rsidRPr="007B3BFD">
        <w:rPr>
          <w:rFonts w:hint="eastAsia"/>
        </w:rPr>
        <w:t>招标文件的构成</w:t>
      </w:r>
      <w:r w:rsidRPr="007B3BFD">
        <w:tab/>
      </w:r>
      <w:r w:rsidRPr="007B3BFD">
        <w:fldChar w:fldCharType="begin"/>
      </w:r>
      <w:r w:rsidRPr="007B3BFD">
        <w:instrText xml:space="preserve"> PAGEREF _Toc512602398 \h </w:instrText>
      </w:r>
      <w:r w:rsidRPr="007B3BFD">
        <w:fldChar w:fldCharType="separate"/>
      </w:r>
      <w:r w:rsidR="00F9160A">
        <w:rPr>
          <w:noProof/>
        </w:rPr>
        <w:t>9</w:t>
      </w:r>
      <w:r w:rsidRPr="007B3BFD">
        <w:fldChar w:fldCharType="end"/>
      </w:r>
    </w:p>
    <w:p w14:paraId="31A99C07" w14:textId="77777777" w:rsidR="007700B5" w:rsidRPr="007B3BFD" w:rsidRDefault="00AF70C0">
      <w:pPr>
        <w:pStyle w:val="21"/>
        <w:tabs>
          <w:tab w:val="left" w:pos="630"/>
        </w:tabs>
        <w:rPr>
          <w:rFonts w:ascii="Calibri" w:hAnsi="Calibri"/>
          <w:kern w:val="2"/>
          <w:sz w:val="21"/>
          <w:szCs w:val="22"/>
        </w:rPr>
      </w:pPr>
      <w:r w:rsidRPr="007B3BFD">
        <w:rPr>
          <w:rFonts w:ascii="黑体"/>
        </w:rPr>
        <w:t>7</w:t>
      </w:r>
      <w:r w:rsidRPr="007B3BFD">
        <w:rPr>
          <w:rFonts w:ascii="Calibri" w:hAnsi="Calibri"/>
          <w:kern w:val="2"/>
          <w:sz w:val="21"/>
          <w:szCs w:val="22"/>
        </w:rPr>
        <w:tab/>
      </w:r>
      <w:r w:rsidRPr="007B3BFD">
        <w:rPr>
          <w:rFonts w:hint="eastAsia"/>
        </w:rPr>
        <w:t>招标文件的澄清</w:t>
      </w:r>
      <w:r w:rsidRPr="007B3BFD">
        <w:tab/>
      </w:r>
      <w:r w:rsidRPr="007B3BFD">
        <w:fldChar w:fldCharType="begin"/>
      </w:r>
      <w:r w:rsidRPr="007B3BFD">
        <w:instrText xml:space="preserve"> PAGEREF _Toc512602399 \h </w:instrText>
      </w:r>
      <w:r w:rsidRPr="007B3BFD">
        <w:fldChar w:fldCharType="separate"/>
      </w:r>
      <w:r w:rsidR="00F9160A">
        <w:rPr>
          <w:noProof/>
        </w:rPr>
        <w:t>9</w:t>
      </w:r>
      <w:r w:rsidRPr="007B3BFD">
        <w:fldChar w:fldCharType="end"/>
      </w:r>
    </w:p>
    <w:p w14:paraId="52D37F0D" w14:textId="77777777" w:rsidR="007700B5" w:rsidRPr="007B3BFD" w:rsidRDefault="00AF70C0">
      <w:pPr>
        <w:pStyle w:val="21"/>
        <w:tabs>
          <w:tab w:val="left" w:pos="630"/>
        </w:tabs>
        <w:rPr>
          <w:rFonts w:ascii="Calibri" w:hAnsi="Calibri"/>
          <w:kern w:val="2"/>
          <w:sz w:val="21"/>
          <w:szCs w:val="22"/>
        </w:rPr>
      </w:pPr>
      <w:r w:rsidRPr="007B3BFD">
        <w:rPr>
          <w:rFonts w:ascii="黑体"/>
        </w:rPr>
        <w:t>8</w:t>
      </w:r>
      <w:r w:rsidRPr="007B3BFD">
        <w:rPr>
          <w:rFonts w:ascii="Calibri" w:hAnsi="Calibri"/>
          <w:kern w:val="2"/>
          <w:sz w:val="21"/>
          <w:szCs w:val="22"/>
        </w:rPr>
        <w:tab/>
      </w:r>
      <w:r w:rsidRPr="007B3BFD">
        <w:rPr>
          <w:rFonts w:hint="eastAsia"/>
        </w:rPr>
        <w:t>招标文件的修改</w:t>
      </w:r>
      <w:r w:rsidRPr="007B3BFD">
        <w:tab/>
      </w:r>
      <w:r w:rsidRPr="007B3BFD">
        <w:fldChar w:fldCharType="begin"/>
      </w:r>
      <w:r w:rsidRPr="007B3BFD">
        <w:instrText xml:space="preserve"> PAGEREF _Toc512602400 \h </w:instrText>
      </w:r>
      <w:r w:rsidRPr="007B3BFD">
        <w:fldChar w:fldCharType="separate"/>
      </w:r>
      <w:r w:rsidR="00F9160A">
        <w:rPr>
          <w:noProof/>
        </w:rPr>
        <w:t>9</w:t>
      </w:r>
      <w:r w:rsidRPr="007B3BFD">
        <w:fldChar w:fldCharType="end"/>
      </w:r>
    </w:p>
    <w:p w14:paraId="16BDECA4" w14:textId="77777777" w:rsidR="007700B5" w:rsidRPr="007B3BFD" w:rsidRDefault="00AF70C0">
      <w:pPr>
        <w:pStyle w:val="110"/>
        <w:rPr>
          <w:rFonts w:ascii="Calibri" w:eastAsia="宋体" w:hAnsi="Calibri"/>
          <w:kern w:val="2"/>
          <w:sz w:val="21"/>
          <w:szCs w:val="22"/>
        </w:rPr>
      </w:pPr>
      <w:r w:rsidRPr="007B3BFD">
        <w:rPr>
          <w:rFonts w:ascii="Times New Roman" w:hint="eastAsia"/>
        </w:rPr>
        <w:t>三、投标文件的编制</w:t>
      </w:r>
      <w:r w:rsidRPr="007B3BFD">
        <w:tab/>
      </w:r>
      <w:r w:rsidRPr="007B3BFD">
        <w:fldChar w:fldCharType="begin"/>
      </w:r>
      <w:r w:rsidRPr="007B3BFD">
        <w:instrText xml:space="preserve"> PAGEREF _Toc512602401 \h </w:instrText>
      </w:r>
      <w:r w:rsidRPr="007B3BFD">
        <w:fldChar w:fldCharType="separate"/>
      </w:r>
      <w:r w:rsidR="00F9160A">
        <w:rPr>
          <w:noProof/>
        </w:rPr>
        <w:t>10</w:t>
      </w:r>
      <w:r w:rsidRPr="007B3BFD">
        <w:fldChar w:fldCharType="end"/>
      </w:r>
    </w:p>
    <w:p w14:paraId="0F2C1E08" w14:textId="77777777" w:rsidR="007700B5" w:rsidRPr="007B3BFD" w:rsidRDefault="00AF70C0">
      <w:pPr>
        <w:pStyle w:val="21"/>
        <w:tabs>
          <w:tab w:val="left" w:pos="630"/>
        </w:tabs>
        <w:rPr>
          <w:rFonts w:ascii="Calibri" w:hAnsi="Calibri"/>
          <w:kern w:val="2"/>
          <w:sz w:val="21"/>
          <w:szCs w:val="22"/>
        </w:rPr>
      </w:pPr>
      <w:r w:rsidRPr="007B3BFD">
        <w:rPr>
          <w:rFonts w:ascii="黑体"/>
        </w:rPr>
        <w:t>9</w:t>
      </w:r>
      <w:r w:rsidRPr="007B3BFD">
        <w:rPr>
          <w:rFonts w:ascii="Calibri" w:hAnsi="Calibri"/>
          <w:kern w:val="2"/>
          <w:sz w:val="21"/>
          <w:szCs w:val="22"/>
        </w:rPr>
        <w:tab/>
      </w:r>
      <w:r w:rsidRPr="007B3BFD">
        <w:rPr>
          <w:rFonts w:hint="eastAsia"/>
        </w:rPr>
        <w:t>投标语言</w:t>
      </w:r>
      <w:r w:rsidRPr="007B3BFD">
        <w:tab/>
      </w:r>
      <w:r w:rsidRPr="007B3BFD">
        <w:fldChar w:fldCharType="begin"/>
      </w:r>
      <w:r w:rsidRPr="007B3BFD">
        <w:instrText xml:space="preserve"> PAGEREF _Toc512602402 \h </w:instrText>
      </w:r>
      <w:r w:rsidRPr="007B3BFD">
        <w:fldChar w:fldCharType="separate"/>
      </w:r>
      <w:r w:rsidR="00F9160A">
        <w:rPr>
          <w:noProof/>
        </w:rPr>
        <w:t>10</w:t>
      </w:r>
      <w:r w:rsidRPr="007B3BFD">
        <w:fldChar w:fldCharType="end"/>
      </w:r>
    </w:p>
    <w:p w14:paraId="2A88D334" w14:textId="77777777" w:rsidR="007700B5" w:rsidRPr="007B3BFD" w:rsidRDefault="00AF70C0">
      <w:pPr>
        <w:pStyle w:val="21"/>
        <w:tabs>
          <w:tab w:val="left" w:pos="630"/>
        </w:tabs>
        <w:rPr>
          <w:rFonts w:ascii="Calibri" w:hAnsi="Calibri"/>
          <w:kern w:val="2"/>
          <w:sz w:val="21"/>
          <w:szCs w:val="22"/>
        </w:rPr>
      </w:pPr>
      <w:r w:rsidRPr="007B3BFD">
        <w:rPr>
          <w:rFonts w:ascii="黑体"/>
        </w:rPr>
        <w:t>10</w:t>
      </w:r>
      <w:r w:rsidRPr="007B3BFD">
        <w:rPr>
          <w:rFonts w:ascii="Calibri" w:hAnsi="Calibri"/>
          <w:kern w:val="2"/>
          <w:sz w:val="21"/>
          <w:szCs w:val="22"/>
        </w:rPr>
        <w:tab/>
      </w:r>
      <w:r w:rsidRPr="007B3BFD">
        <w:rPr>
          <w:rFonts w:hint="eastAsia"/>
        </w:rPr>
        <w:t>投标文件的构成</w:t>
      </w:r>
      <w:r w:rsidRPr="007B3BFD">
        <w:tab/>
      </w:r>
      <w:r w:rsidRPr="007B3BFD">
        <w:fldChar w:fldCharType="begin"/>
      </w:r>
      <w:r w:rsidRPr="007B3BFD">
        <w:instrText xml:space="preserve"> PAGEREF _Toc512602403 \h </w:instrText>
      </w:r>
      <w:r w:rsidRPr="007B3BFD">
        <w:fldChar w:fldCharType="separate"/>
      </w:r>
      <w:r w:rsidR="00F9160A">
        <w:rPr>
          <w:noProof/>
        </w:rPr>
        <w:t>10</w:t>
      </w:r>
      <w:r w:rsidRPr="007B3BFD">
        <w:fldChar w:fldCharType="end"/>
      </w:r>
    </w:p>
    <w:p w14:paraId="5E1B3181" w14:textId="77777777" w:rsidR="007700B5" w:rsidRPr="007B3BFD" w:rsidRDefault="00AF70C0">
      <w:pPr>
        <w:pStyle w:val="21"/>
        <w:tabs>
          <w:tab w:val="left" w:pos="630"/>
        </w:tabs>
        <w:rPr>
          <w:rFonts w:ascii="Calibri" w:hAnsi="Calibri"/>
          <w:kern w:val="2"/>
          <w:sz w:val="21"/>
          <w:szCs w:val="22"/>
        </w:rPr>
      </w:pPr>
      <w:r w:rsidRPr="007B3BFD">
        <w:rPr>
          <w:rFonts w:ascii="黑体"/>
        </w:rPr>
        <w:t>11</w:t>
      </w:r>
      <w:r w:rsidRPr="007B3BFD">
        <w:rPr>
          <w:rFonts w:ascii="Calibri" w:hAnsi="Calibri"/>
          <w:kern w:val="2"/>
          <w:sz w:val="21"/>
          <w:szCs w:val="22"/>
        </w:rPr>
        <w:tab/>
      </w:r>
      <w:r w:rsidRPr="007B3BFD">
        <w:rPr>
          <w:rFonts w:hint="eastAsia"/>
        </w:rPr>
        <w:t>投标函</w:t>
      </w:r>
      <w:r w:rsidRPr="007B3BFD">
        <w:tab/>
      </w:r>
      <w:r w:rsidRPr="007B3BFD">
        <w:fldChar w:fldCharType="begin"/>
      </w:r>
      <w:r w:rsidRPr="007B3BFD">
        <w:instrText xml:space="preserve"> PAGEREF _Toc512602404 \h </w:instrText>
      </w:r>
      <w:r w:rsidRPr="007B3BFD">
        <w:fldChar w:fldCharType="separate"/>
      </w:r>
      <w:r w:rsidR="00F9160A">
        <w:rPr>
          <w:noProof/>
        </w:rPr>
        <w:t>10</w:t>
      </w:r>
      <w:r w:rsidRPr="007B3BFD">
        <w:fldChar w:fldCharType="end"/>
      </w:r>
    </w:p>
    <w:p w14:paraId="544703DE" w14:textId="77777777" w:rsidR="007700B5" w:rsidRPr="007B3BFD" w:rsidRDefault="00AF70C0">
      <w:pPr>
        <w:pStyle w:val="21"/>
        <w:tabs>
          <w:tab w:val="left" w:pos="630"/>
        </w:tabs>
        <w:rPr>
          <w:rFonts w:ascii="Calibri" w:hAnsi="Calibri"/>
          <w:kern w:val="2"/>
          <w:sz w:val="21"/>
          <w:szCs w:val="22"/>
        </w:rPr>
      </w:pPr>
      <w:r w:rsidRPr="007B3BFD">
        <w:rPr>
          <w:rFonts w:ascii="黑体"/>
        </w:rPr>
        <w:t>12</w:t>
      </w:r>
      <w:r w:rsidRPr="007B3BFD">
        <w:rPr>
          <w:rFonts w:ascii="Calibri" w:hAnsi="Calibri"/>
          <w:kern w:val="2"/>
          <w:sz w:val="21"/>
          <w:szCs w:val="22"/>
        </w:rPr>
        <w:tab/>
      </w:r>
      <w:r w:rsidRPr="007B3BFD">
        <w:rPr>
          <w:rFonts w:hint="eastAsia"/>
        </w:rPr>
        <w:t>投标报价</w:t>
      </w:r>
      <w:r w:rsidRPr="007B3BFD">
        <w:tab/>
      </w:r>
      <w:r w:rsidRPr="007B3BFD">
        <w:fldChar w:fldCharType="begin"/>
      </w:r>
      <w:r w:rsidRPr="007B3BFD">
        <w:instrText xml:space="preserve"> PAGEREF _Toc512602405 \h </w:instrText>
      </w:r>
      <w:r w:rsidRPr="007B3BFD">
        <w:fldChar w:fldCharType="separate"/>
      </w:r>
      <w:r w:rsidR="00F9160A">
        <w:rPr>
          <w:noProof/>
        </w:rPr>
        <w:t>10</w:t>
      </w:r>
      <w:r w:rsidRPr="007B3BFD">
        <w:fldChar w:fldCharType="end"/>
      </w:r>
    </w:p>
    <w:p w14:paraId="436C4BF7" w14:textId="77777777" w:rsidR="007700B5" w:rsidRPr="007B3BFD" w:rsidRDefault="00AF70C0">
      <w:pPr>
        <w:pStyle w:val="21"/>
        <w:tabs>
          <w:tab w:val="left" w:pos="630"/>
        </w:tabs>
        <w:rPr>
          <w:rFonts w:ascii="Calibri" w:hAnsi="Calibri"/>
          <w:kern w:val="2"/>
          <w:sz w:val="21"/>
          <w:szCs w:val="22"/>
        </w:rPr>
      </w:pPr>
      <w:r w:rsidRPr="007B3BFD">
        <w:rPr>
          <w:rFonts w:ascii="黑体"/>
        </w:rPr>
        <w:t>13</w:t>
      </w:r>
      <w:r w:rsidRPr="007B3BFD">
        <w:rPr>
          <w:rFonts w:ascii="Calibri" w:hAnsi="Calibri"/>
          <w:kern w:val="2"/>
          <w:sz w:val="21"/>
          <w:szCs w:val="22"/>
        </w:rPr>
        <w:tab/>
      </w:r>
      <w:r w:rsidRPr="007B3BFD">
        <w:rPr>
          <w:rFonts w:hint="eastAsia"/>
        </w:rPr>
        <w:t>投标货币</w:t>
      </w:r>
      <w:r w:rsidRPr="007B3BFD">
        <w:tab/>
      </w:r>
      <w:r w:rsidRPr="007B3BFD">
        <w:fldChar w:fldCharType="begin"/>
      </w:r>
      <w:r w:rsidRPr="007B3BFD">
        <w:instrText xml:space="preserve"> PAGEREF _Toc512602406 \h </w:instrText>
      </w:r>
      <w:r w:rsidRPr="007B3BFD">
        <w:fldChar w:fldCharType="separate"/>
      </w:r>
      <w:r w:rsidR="00F9160A">
        <w:rPr>
          <w:noProof/>
        </w:rPr>
        <w:t>11</w:t>
      </w:r>
      <w:r w:rsidRPr="007B3BFD">
        <w:fldChar w:fldCharType="end"/>
      </w:r>
    </w:p>
    <w:p w14:paraId="2CAB2749" w14:textId="77777777" w:rsidR="007700B5" w:rsidRPr="007B3BFD" w:rsidRDefault="00AF70C0">
      <w:pPr>
        <w:pStyle w:val="21"/>
        <w:tabs>
          <w:tab w:val="left" w:pos="630"/>
        </w:tabs>
        <w:rPr>
          <w:rFonts w:ascii="Calibri" w:hAnsi="Calibri"/>
          <w:kern w:val="2"/>
          <w:sz w:val="21"/>
          <w:szCs w:val="22"/>
        </w:rPr>
      </w:pPr>
      <w:r w:rsidRPr="007B3BFD">
        <w:rPr>
          <w:rFonts w:ascii="黑体"/>
        </w:rPr>
        <w:t>14</w:t>
      </w:r>
      <w:r w:rsidRPr="007B3BFD">
        <w:rPr>
          <w:rFonts w:ascii="Calibri" w:hAnsi="Calibri"/>
          <w:kern w:val="2"/>
          <w:sz w:val="21"/>
          <w:szCs w:val="22"/>
        </w:rPr>
        <w:tab/>
      </w:r>
      <w:r w:rsidRPr="007B3BFD">
        <w:rPr>
          <w:rFonts w:hint="eastAsia"/>
        </w:rPr>
        <w:t>资格证明文件</w:t>
      </w:r>
      <w:r w:rsidRPr="007B3BFD">
        <w:tab/>
      </w:r>
      <w:r w:rsidRPr="007B3BFD">
        <w:fldChar w:fldCharType="begin"/>
      </w:r>
      <w:r w:rsidRPr="007B3BFD">
        <w:instrText xml:space="preserve"> PAGEREF _Toc512602407 \h </w:instrText>
      </w:r>
      <w:r w:rsidRPr="007B3BFD">
        <w:fldChar w:fldCharType="separate"/>
      </w:r>
      <w:r w:rsidR="00F9160A">
        <w:rPr>
          <w:noProof/>
        </w:rPr>
        <w:t>11</w:t>
      </w:r>
      <w:r w:rsidRPr="007B3BFD">
        <w:fldChar w:fldCharType="end"/>
      </w:r>
    </w:p>
    <w:p w14:paraId="3D0EEC38" w14:textId="107E1D75" w:rsidR="007700B5" w:rsidRPr="007B3BFD" w:rsidRDefault="00AF70C0">
      <w:pPr>
        <w:pStyle w:val="21"/>
        <w:tabs>
          <w:tab w:val="left" w:pos="630"/>
        </w:tabs>
        <w:rPr>
          <w:rFonts w:ascii="Calibri" w:hAnsi="Calibri"/>
          <w:kern w:val="2"/>
          <w:sz w:val="21"/>
          <w:szCs w:val="22"/>
        </w:rPr>
      </w:pPr>
      <w:r w:rsidRPr="007B3BFD">
        <w:rPr>
          <w:rFonts w:ascii="黑体"/>
        </w:rPr>
        <w:t>15</w:t>
      </w:r>
      <w:r w:rsidRPr="007B3BFD">
        <w:rPr>
          <w:rFonts w:ascii="Calibri" w:hAnsi="Calibri"/>
          <w:kern w:val="2"/>
          <w:sz w:val="21"/>
          <w:szCs w:val="22"/>
        </w:rPr>
        <w:tab/>
      </w:r>
      <w:r w:rsidRPr="007B3BFD">
        <w:rPr>
          <w:rFonts w:hint="eastAsia"/>
        </w:rPr>
        <w:t>证明</w:t>
      </w:r>
      <w:r w:rsidR="006C2B7E" w:rsidRPr="007B3BFD">
        <w:rPr>
          <w:rFonts w:hint="eastAsia"/>
        </w:rPr>
        <w:t>产品</w:t>
      </w:r>
      <w:r w:rsidRPr="007B3BFD">
        <w:rPr>
          <w:rFonts w:hint="eastAsia"/>
        </w:rPr>
        <w:t>合格性的文件</w:t>
      </w:r>
      <w:r w:rsidRPr="007B3BFD">
        <w:tab/>
      </w:r>
      <w:r w:rsidRPr="007B3BFD">
        <w:fldChar w:fldCharType="begin"/>
      </w:r>
      <w:r w:rsidRPr="007B3BFD">
        <w:instrText xml:space="preserve"> PAGEREF _Toc512602408 \h </w:instrText>
      </w:r>
      <w:r w:rsidRPr="007B3BFD">
        <w:fldChar w:fldCharType="separate"/>
      </w:r>
      <w:r w:rsidR="00F9160A">
        <w:rPr>
          <w:noProof/>
        </w:rPr>
        <w:t>11</w:t>
      </w:r>
      <w:r w:rsidRPr="007B3BFD">
        <w:fldChar w:fldCharType="end"/>
      </w:r>
    </w:p>
    <w:p w14:paraId="0088EBE0" w14:textId="77777777" w:rsidR="007700B5" w:rsidRPr="007B3BFD" w:rsidRDefault="00AF70C0">
      <w:pPr>
        <w:pStyle w:val="21"/>
        <w:tabs>
          <w:tab w:val="left" w:pos="630"/>
        </w:tabs>
        <w:rPr>
          <w:rFonts w:ascii="Calibri" w:hAnsi="Calibri"/>
          <w:kern w:val="2"/>
          <w:sz w:val="21"/>
          <w:szCs w:val="22"/>
        </w:rPr>
      </w:pPr>
      <w:r w:rsidRPr="007B3BFD">
        <w:rPr>
          <w:rFonts w:ascii="黑体"/>
        </w:rPr>
        <w:t>16</w:t>
      </w:r>
      <w:r w:rsidRPr="007B3BFD">
        <w:rPr>
          <w:rFonts w:ascii="Calibri" w:hAnsi="Calibri"/>
          <w:kern w:val="2"/>
          <w:sz w:val="21"/>
          <w:szCs w:val="22"/>
        </w:rPr>
        <w:tab/>
      </w:r>
      <w:r w:rsidRPr="007B3BFD">
        <w:rPr>
          <w:rFonts w:hint="eastAsia"/>
        </w:rPr>
        <w:t>投标保证金</w:t>
      </w:r>
      <w:r w:rsidRPr="007B3BFD">
        <w:tab/>
      </w:r>
      <w:r w:rsidRPr="007B3BFD">
        <w:fldChar w:fldCharType="begin"/>
      </w:r>
      <w:r w:rsidRPr="007B3BFD">
        <w:instrText xml:space="preserve"> PAGEREF _Toc512602409 \h </w:instrText>
      </w:r>
      <w:r w:rsidRPr="007B3BFD">
        <w:fldChar w:fldCharType="separate"/>
      </w:r>
      <w:r w:rsidR="00F9160A">
        <w:rPr>
          <w:noProof/>
        </w:rPr>
        <w:t>12</w:t>
      </w:r>
      <w:r w:rsidRPr="007B3BFD">
        <w:fldChar w:fldCharType="end"/>
      </w:r>
    </w:p>
    <w:p w14:paraId="1FCDA773" w14:textId="77777777" w:rsidR="007700B5" w:rsidRPr="007B3BFD" w:rsidRDefault="00AF70C0">
      <w:pPr>
        <w:pStyle w:val="21"/>
        <w:tabs>
          <w:tab w:val="left" w:pos="630"/>
        </w:tabs>
        <w:rPr>
          <w:rFonts w:ascii="Calibri" w:hAnsi="Calibri"/>
          <w:kern w:val="2"/>
          <w:sz w:val="21"/>
          <w:szCs w:val="22"/>
        </w:rPr>
      </w:pPr>
      <w:r w:rsidRPr="007B3BFD">
        <w:rPr>
          <w:rFonts w:ascii="黑体"/>
        </w:rPr>
        <w:t>17</w:t>
      </w:r>
      <w:r w:rsidRPr="007B3BFD">
        <w:rPr>
          <w:rFonts w:ascii="Calibri" w:hAnsi="Calibri"/>
          <w:kern w:val="2"/>
          <w:sz w:val="21"/>
          <w:szCs w:val="22"/>
        </w:rPr>
        <w:tab/>
      </w:r>
      <w:r w:rsidRPr="007B3BFD">
        <w:rPr>
          <w:rFonts w:hint="eastAsia"/>
        </w:rPr>
        <w:t>投标有效期</w:t>
      </w:r>
      <w:r w:rsidRPr="007B3BFD">
        <w:tab/>
      </w:r>
      <w:r w:rsidRPr="007B3BFD">
        <w:fldChar w:fldCharType="begin"/>
      </w:r>
      <w:r w:rsidRPr="007B3BFD">
        <w:instrText xml:space="preserve"> PAGEREF _Toc512602410 \h </w:instrText>
      </w:r>
      <w:r w:rsidRPr="007B3BFD">
        <w:fldChar w:fldCharType="separate"/>
      </w:r>
      <w:r w:rsidR="00F9160A">
        <w:rPr>
          <w:noProof/>
        </w:rPr>
        <w:t>12</w:t>
      </w:r>
      <w:r w:rsidRPr="007B3BFD">
        <w:fldChar w:fldCharType="end"/>
      </w:r>
    </w:p>
    <w:p w14:paraId="2F9DADA9" w14:textId="77777777" w:rsidR="007700B5" w:rsidRPr="007B3BFD" w:rsidRDefault="00AF70C0">
      <w:pPr>
        <w:pStyle w:val="21"/>
        <w:tabs>
          <w:tab w:val="left" w:pos="630"/>
        </w:tabs>
        <w:rPr>
          <w:rFonts w:ascii="Calibri" w:hAnsi="Calibri"/>
          <w:kern w:val="2"/>
          <w:sz w:val="21"/>
          <w:szCs w:val="22"/>
        </w:rPr>
      </w:pPr>
      <w:r w:rsidRPr="007B3BFD">
        <w:rPr>
          <w:rFonts w:ascii="黑体"/>
        </w:rPr>
        <w:t>18</w:t>
      </w:r>
      <w:r w:rsidRPr="007B3BFD">
        <w:rPr>
          <w:rFonts w:ascii="Calibri" w:hAnsi="Calibri"/>
          <w:kern w:val="2"/>
          <w:sz w:val="21"/>
          <w:szCs w:val="22"/>
        </w:rPr>
        <w:tab/>
      </w:r>
      <w:r w:rsidRPr="007B3BFD">
        <w:rPr>
          <w:rFonts w:hint="eastAsia"/>
        </w:rPr>
        <w:t>投标文件的式样和签署</w:t>
      </w:r>
      <w:r w:rsidRPr="007B3BFD">
        <w:tab/>
      </w:r>
      <w:r w:rsidRPr="007B3BFD">
        <w:fldChar w:fldCharType="begin"/>
      </w:r>
      <w:r w:rsidRPr="007B3BFD">
        <w:instrText xml:space="preserve"> PAGEREF _Toc512602411 \h </w:instrText>
      </w:r>
      <w:r w:rsidRPr="007B3BFD">
        <w:fldChar w:fldCharType="separate"/>
      </w:r>
      <w:r w:rsidR="00F9160A">
        <w:rPr>
          <w:noProof/>
        </w:rPr>
        <w:t>13</w:t>
      </w:r>
      <w:r w:rsidRPr="007B3BFD">
        <w:fldChar w:fldCharType="end"/>
      </w:r>
    </w:p>
    <w:p w14:paraId="4F1C0B4A" w14:textId="77777777" w:rsidR="007700B5" w:rsidRPr="007B3BFD" w:rsidRDefault="00AF70C0">
      <w:pPr>
        <w:pStyle w:val="110"/>
        <w:rPr>
          <w:rFonts w:ascii="Calibri" w:eastAsia="宋体" w:hAnsi="Calibri"/>
          <w:kern w:val="2"/>
          <w:sz w:val="21"/>
          <w:szCs w:val="22"/>
        </w:rPr>
      </w:pPr>
      <w:r w:rsidRPr="007B3BFD">
        <w:rPr>
          <w:rFonts w:ascii="Times New Roman" w:hint="eastAsia"/>
        </w:rPr>
        <w:t>四、投标文件的递交</w:t>
      </w:r>
      <w:r w:rsidRPr="007B3BFD">
        <w:tab/>
      </w:r>
      <w:r w:rsidRPr="007B3BFD">
        <w:fldChar w:fldCharType="begin"/>
      </w:r>
      <w:r w:rsidRPr="007B3BFD">
        <w:instrText xml:space="preserve"> PAGEREF _Toc512602412 \h </w:instrText>
      </w:r>
      <w:r w:rsidRPr="007B3BFD">
        <w:fldChar w:fldCharType="separate"/>
      </w:r>
      <w:r w:rsidR="00F9160A">
        <w:rPr>
          <w:noProof/>
        </w:rPr>
        <w:t>13</w:t>
      </w:r>
      <w:r w:rsidRPr="007B3BFD">
        <w:fldChar w:fldCharType="end"/>
      </w:r>
    </w:p>
    <w:p w14:paraId="01EA04BE" w14:textId="77777777" w:rsidR="007700B5" w:rsidRPr="007B3BFD" w:rsidRDefault="00AF70C0">
      <w:pPr>
        <w:pStyle w:val="21"/>
        <w:tabs>
          <w:tab w:val="left" w:pos="630"/>
        </w:tabs>
        <w:rPr>
          <w:rFonts w:ascii="Calibri" w:hAnsi="Calibri"/>
          <w:kern w:val="2"/>
          <w:sz w:val="21"/>
          <w:szCs w:val="22"/>
        </w:rPr>
      </w:pPr>
      <w:r w:rsidRPr="007B3BFD">
        <w:rPr>
          <w:rFonts w:ascii="黑体"/>
        </w:rPr>
        <w:t>19</w:t>
      </w:r>
      <w:r w:rsidRPr="007B3BFD">
        <w:rPr>
          <w:rFonts w:ascii="Calibri" w:hAnsi="Calibri"/>
          <w:kern w:val="2"/>
          <w:sz w:val="21"/>
          <w:szCs w:val="22"/>
        </w:rPr>
        <w:tab/>
      </w:r>
      <w:r w:rsidRPr="007B3BFD">
        <w:rPr>
          <w:rFonts w:hint="eastAsia"/>
        </w:rPr>
        <w:t>投标文件的密封、标记和发送</w:t>
      </w:r>
      <w:r w:rsidRPr="007B3BFD">
        <w:tab/>
      </w:r>
      <w:r w:rsidRPr="007B3BFD">
        <w:fldChar w:fldCharType="begin"/>
      </w:r>
      <w:r w:rsidRPr="007B3BFD">
        <w:instrText xml:space="preserve"> PAGEREF _Toc512602413 \h </w:instrText>
      </w:r>
      <w:r w:rsidRPr="007B3BFD">
        <w:fldChar w:fldCharType="separate"/>
      </w:r>
      <w:r w:rsidR="00F9160A">
        <w:rPr>
          <w:noProof/>
        </w:rPr>
        <w:t>13</w:t>
      </w:r>
      <w:r w:rsidRPr="007B3BFD">
        <w:fldChar w:fldCharType="end"/>
      </w:r>
    </w:p>
    <w:p w14:paraId="09C4A992" w14:textId="77777777" w:rsidR="007700B5" w:rsidRPr="007B3BFD" w:rsidRDefault="00AF70C0">
      <w:pPr>
        <w:pStyle w:val="21"/>
        <w:tabs>
          <w:tab w:val="left" w:pos="630"/>
        </w:tabs>
        <w:rPr>
          <w:rFonts w:ascii="Calibri" w:hAnsi="Calibri"/>
          <w:kern w:val="2"/>
          <w:sz w:val="21"/>
          <w:szCs w:val="22"/>
        </w:rPr>
      </w:pPr>
      <w:r w:rsidRPr="007B3BFD">
        <w:rPr>
          <w:rFonts w:ascii="黑体"/>
        </w:rPr>
        <w:t>20</w:t>
      </w:r>
      <w:r w:rsidRPr="007B3BFD">
        <w:rPr>
          <w:rFonts w:ascii="Calibri" w:hAnsi="Calibri"/>
          <w:kern w:val="2"/>
          <w:sz w:val="21"/>
          <w:szCs w:val="22"/>
        </w:rPr>
        <w:tab/>
      </w:r>
      <w:r w:rsidRPr="007B3BFD">
        <w:rPr>
          <w:rFonts w:hint="eastAsia"/>
        </w:rPr>
        <w:t>投标截止期</w:t>
      </w:r>
      <w:r w:rsidRPr="007B3BFD">
        <w:tab/>
      </w:r>
      <w:r w:rsidRPr="007B3BFD">
        <w:fldChar w:fldCharType="begin"/>
      </w:r>
      <w:r w:rsidRPr="007B3BFD">
        <w:instrText xml:space="preserve"> PAGEREF _Toc512602414 \h </w:instrText>
      </w:r>
      <w:r w:rsidRPr="007B3BFD">
        <w:fldChar w:fldCharType="separate"/>
      </w:r>
      <w:r w:rsidR="00F9160A">
        <w:rPr>
          <w:noProof/>
        </w:rPr>
        <w:t>15</w:t>
      </w:r>
      <w:r w:rsidRPr="007B3BFD">
        <w:fldChar w:fldCharType="end"/>
      </w:r>
    </w:p>
    <w:p w14:paraId="58A9F086" w14:textId="77777777" w:rsidR="007700B5" w:rsidRPr="007B3BFD" w:rsidRDefault="00AF70C0">
      <w:pPr>
        <w:pStyle w:val="21"/>
        <w:tabs>
          <w:tab w:val="left" w:pos="630"/>
        </w:tabs>
        <w:rPr>
          <w:rFonts w:ascii="Calibri" w:hAnsi="Calibri"/>
          <w:kern w:val="2"/>
          <w:sz w:val="21"/>
          <w:szCs w:val="22"/>
        </w:rPr>
      </w:pPr>
      <w:r w:rsidRPr="007B3BFD">
        <w:rPr>
          <w:rFonts w:ascii="黑体"/>
        </w:rPr>
        <w:t>21</w:t>
      </w:r>
      <w:r w:rsidRPr="007B3BFD">
        <w:rPr>
          <w:rFonts w:ascii="Calibri" w:hAnsi="Calibri"/>
          <w:kern w:val="2"/>
          <w:sz w:val="21"/>
          <w:szCs w:val="22"/>
        </w:rPr>
        <w:tab/>
      </w:r>
      <w:r w:rsidRPr="007B3BFD">
        <w:rPr>
          <w:rFonts w:hint="eastAsia"/>
        </w:rPr>
        <w:t>迟交的投标文件</w:t>
      </w:r>
      <w:r w:rsidRPr="007B3BFD">
        <w:tab/>
      </w:r>
      <w:r w:rsidRPr="007B3BFD">
        <w:fldChar w:fldCharType="begin"/>
      </w:r>
      <w:r w:rsidRPr="007B3BFD">
        <w:instrText xml:space="preserve"> PAGEREF _Toc512602415 \h </w:instrText>
      </w:r>
      <w:r w:rsidRPr="007B3BFD">
        <w:fldChar w:fldCharType="separate"/>
      </w:r>
      <w:r w:rsidR="00F9160A">
        <w:rPr>
          <w:noProof/>
        </w:rPr>
        <w:t>15</w:t>
      </w:r>
      <w:r w:rsidRPr="007B3BFD">
        <w:fldChar w:fldCharType="end"/>
      </w:r>
    </w:p>
    <w:p w14:paraId="0A7D3524" w14:textId="77777777" w:rsidR="007700B5" w:rsidRPr="007B3BFD" w:rsidRDefault="00AF70C0">
      <w:pPr>
        <w:pStyle w:val="21"/>
        <w:tabs>
          <w:tab w:val="left" w:pos="630"/>
        </w:tabs>
        <w:rPr>
          <w:rFonts w:ascii="Calibri" w:hAnsi="Calibri"/>
          <w:kern w:val="2"/>
          <w:sz w:val="21"/>
          <w:szCs w:val="22"/>
        </w:rPr>
      </w:pPr>
      <w:r w:rsidRPr="007B3BFD">
        <w:rPr>
          <w:rFonts w:ascii="黑体"/>
        </w:rPr>
        <w:t>22</w:t>
      </w:r>
      <w:r w:rsidRPr="007B3BFD">
        <w:rPr>
          <w:rFonts w:ascii="Calibri" w:hAnsi="Calibri"/>
          <w:kern w:val="2"/>
          <w:sz w:val="21"/>
          <w:szCs w:val="22"/>
        </w:rPr>
        <w:tab/>
      </w:r>
      <w:r w:rsidRPr="007B3BFD">
        <w:rPr>
          <w:rFonts w:hint="eastAsia"/>
        </w:rPr>
        <w:t>投标文件的修改、撤回和撤销</w:t>
      </w:r>
      <w:r w:rsidRPr="007B3BFD">
        <w:tab/>
      </w:r>
      <w:r w:rsidRPr="007B3BFD">
        <w:fldChar w:fldCharType="begin"/>
      </w:r>
      <w:r w:rsidRPr="007B3BFD">
        <w:instrText xml:space="preserve"> PAGEREF _Toc512602416 \h </w:instrText>
      </w:r>
      <w:r w:rsidRPr="007B3BFD">
        <w:fldChar w:fldCharType="separate"/>
      </w:r>
      <w:r w:rsidR="00F9160A">
        <w:rPr>
          <w:noProof/>
        </w:rPr>
        <w:t>15</w:t>
      </w:r>
      <w:r w:rsidRPr="007B3BFD">
        <w:fldChar w:fldCharType="end"/>
      </w:r>
    </w:p>
    <w:p w14:paraId="006C62ED" w14:textId="77777777" w:rsidR="007700B5" w:rsidRPr="007B3BFD" w:rsidRDefault="00AF70C0">
      <w:pPr>
        <w:pStyle w:val="110"/>
        <w:rPr>
          <w:rFonts w:ascii="Calibri" w:eastAsia="宋体" w:hAnsi="Calibri"/>
          <w:kern w:val="2"/>
          <w:sz w:val="21"/>
          <w:szCs w:val="22"/>
        </w:rPr>
      </w:pPr>
      <w:r w:rsidRPr="007B3BFD">
        <w:rPr>
          <w:rFonts w:ascii="Times New Roman" w:hint="eastAsia"/>
        </w:rPr>
        <w:t>五、开标与评标</w:t>
      </w:r>
      <w:r w:rsidRPr="007B3BFD">
        <w:tab/>
      </w:r>
      <w:r w:rsidRPr="007B3BFD">
        <w:fldChar w:fldCharType="begin"/>
      </w:r>
      <w:r w:rsidRPr="007B3BFD">
        <w:instrText xml:space="preserve"> PAGEREF _Toc512602417 \h </w:instrText>
      </w:r>
      <w:r w:rsidRPr="007B3BFD">
        <w:fldChar w:fldCharType="separate"/>
      </w:r>
      <w:r w:rsidR="00F9160A">
        <w:rPr>
          <w:noProof/>
        </w:rPr>
        <w:t>15</w:t>
      </w:r>
      <w:r w:rsidRPr="007B3BFD">
        <w:fldChar w:fldCharType="end"/>
      </w:r>
    </w:p>
    <w:p w14:paraId="591BBE17" w14:textId="77777777" w:rsidR="007700B5" w:rsidRPr="007B3BFD" w:rsidRDefault="00AF70C0">
      <w:pPr>
        <w:pStyle w:val="21"/>
        <w:tabs>
          <w:tab w:val="left" w:pos="630"/>
        </w:tabs>
        <w:rPr>
          <w:rFonts w:ascii="Calibri" w:hAnsi="Calibri"/>
          <w:kern w:val="2"/>
          <w:sz w:val="21"/>
          <w:szCs w:val="22"/>
        </w:rPr>
      </w:pPr>
      <w:r w:rsidRPr="007B3BFD">
        <w:rPr>
          <w:rFonts w:ascii="黑体"/>
        </w:rPr>
        <w:t>23</w:t>
      </w:r>
      <w:r w:rsidRPr="007B3BFD">
        <w:rPr>
          <w:rFonts w:ascii="Calibri" w:hAnsi="Calibri"/>
          <w:kern w:val="2"/>
          <w:sz w:val="21"/>
          <w:szCs w:val="22"/>
        </w:rPr>
        <w:tab/>
      </w:r>
      <w:r w:rsidRPr="007B3BFD">
        <w:rPr>
          <w:rFonts w:hint="eastAsia"/>
        </w:rPr>
        <w:t>开标</w:t>
      </w:r>
      <w:r w:rsidRPr="007B3BFD">
        <w:tab/>
      </w:r>
      <w:r w:rsidRPr="007B3BFD">
        <w:fldChar w:fldCharType="begin"/>
      </w:r>
      <w:r w:rsidRPr="007B3BFD">
        <w:instrText xml:space="preserve"> PAGEREF _Toc512602418 \h </w:instrText>
      </w:r>
      <w:r w:rsidRPr="007B3BFD">
        <w:fldChar w:fldCharType="separate"/>
      </w:r>
      <w:r w:rsidR="00F9160A">
        <w:rPr>
          <w:noProof/>
        </w:rPr>
        <w:t>15</w:t>
      </w:r>
      <w:r w:rsidRPr="007B3BFD">
        <w:fldChar w:fldCharType="end"/>
      </w:r>
    </w:p>
    <w:p w14:paraId="185867B4" w14:textId="77777777" w:rsidR="007700B5" w:rsidRPr="007B3BFD" w:rsidRDefault="00AF70C0">
      <w:pPr>
        <w:pStyle w:val="21"/>
        <w:tabs>
          <w:tab w:val="left" w:pos="630"/>
        </w:tabs>
        <w:rPr>
          <w:rFonts w:ascii="Calibri" w:hAnsi="Calibri"/>
          <w:kern w:val="2"/>
          <w:sz w:val="21"/>
          <w:szCs w:val="22"/>
        </w:rPr>
      </w:pPr>
      <w:r w:rsidRPr="007B3BFD">
        <w:rPr>
          <w:rFonts w:ascii="黑体"/>
        </w:rPr>
        <w:t>24</w:t>
      </w:r>
      <w:r w:rsidRPr="007B3BFD">
        <w:rPr>
          <w:rFonts w:ascii="Calibri" w:hAnsi="Calibri"/>
          <w:kern w:val="2"/>
          <w:sz w:val="21"/>
          <w:szCs w:val="22"/>
        </w:rPr>
        <w:tab/>
      </w:r>
      <w:r w:rsidRPr="007B3BFD">
        <w:rPr>
          <w:rFonts w:hint="eastAsia"/>
        </w:rPr>
        <w:t>资格审查</w:t>
      </w:r>
      <w:r w:rsidRPr="007B3BFD">
        <w:tab/>
      </w:r>
      <w:r w:rsidRPr="007B3BFD">
        <w:fldChar w:fldCharType="begin"/>
      </w:r>
      <w:r w:rsidRPr="007B3BFD">
        <w:instrText xml:space="preserve"> PAGEREF _Toc512602419 \h </w:instrText>
      </w:r>
      <w:r w:rsidRPr="007B3BFD">
        <w:fldChar w:fldCharType="separate"/>
      </w:r>
      <w:r w:rsidR="00F9160A">
        <w:rPr>
          <w:noProof/>
        </w:rPr>
        <w:t>15</w:t>
      </w:r>
      <w:r w:rsidRPr="007B3BFD">
        <w:fldChar w:fldCharType="end"/>
      </w:r>
    </w:p>
    <w:p w14:paraId="128F2030" w14:textId="77777777" w:rsidR="007700B5" w:rsidRPr="007B3BFD" w:rsidRDefault="00AF70C0">
      <w:pPr>
        <w:pStyle w:val="21"/>
        <w:tabs>
          <w:tab w:val="left" w:pos="630"/>
        </w:tabs>
        <w:rPr>
          <w:rFonts w:ascii="Calibri" w:hAnsi="Calibri"/>
          <w:kern w:val="2"/>
          <w:sz w:val="21"/>
          <w:szCs w:val="22"/>
        </w:rPr>
      </w:pPr>
      <w:r w:rsidRPr="007B3BFD">
        <w:rPr>
          <w:rFonts w:ascii="黑体"/>
        </w:rPr>
        <w:t>25</w:t>
      </w:r>
      <w:r w:rsidRPr="007B3BFD">
        <w:rPr>
          <w:rFonts w:ascii="Calibri" w:hAnsi="Calibri"/>
          <w:kern w:val="2"/>
          <w:sz w:val="21"/>
          <w:szCs w:val="22"/>
        </w:rPr>
        <w:tab/>
      </w:r>
      <w:r w:rsidRPr="007B3BFD">
        <w:rPr>
          <w:rFonts w:hint="eastAsia"/>
        </w:rPr>
        <w:t>评标过程的保密性</w:t>
      </w:r>
      <w:r w:rsidRPr="007B3BFD">
        <w:tab/>
      </w:r>
      <w:r w:rsidRPr="007B3BFD">
        <w:fldChar w:fldCharType="begin"/>
      </w:r>
      <w:r w:rsidRPr="007B3BFD">
        <w:instrText xml:space="preserve"> PAGEREF _Toc512602420 \h </w:instrText>
      </w:r>
      <w:r w:rsidRPr="007B3BFD">
        <w:fldChar w:fldCharType="separate"/>
      </w:r>
      <w:r w:rsidR="00F9160A">
        <w:rPr>
          <w:noProof/>
        </w:rPr>
        <w:t>16</w:t>
      </w:r>
      <w:r w:rsidRPr="007B3BFD">
        <w:fldChar w:fldCharType="end"/>
      </w:r>
    </w:p>
    <w:p w14:paraId="17D282F8" w14:textId="77777777" w:rsidR="007700B5" w:rsidRPr="007B3BFD" w:rsidRDefault="00AF70C0">
      <w:pPr>
        <w:pStyle w:val="21"/>
        <w:tabs>
          <w:tab w:val="left" w:pos="630"/>
        </w:tabs>
        <w:rPr>
          <w:rFonts w:ascii="Calibri" w:hAnsi="Calibri"/>
          <w:kern w:val="2"/>
          <w:sz w:val="21"/>
          <w:szCs w:val="22"/>
        </w:rPr>
      </w:pPr>
      <w:r w:rsidRPr="007B3BFD">
        <w:rPr>
          <w:rFonts w:ascii="黑体"/>
        </w:rPr>
        <w:t>26</w:t>
      </w:r>
      <w:r w:rsidRPr="007B3BFD">
        <w:rPr>
          <w:rFonts w:ascii="Calibri" w:hAnsi="Calibri"/>
          <w:kern w:val="2"/>
          <w:sz w:val="21"/>
          <w:szCs w:val="22"/>
        </w:rPr>
        <w:tab/>
      </w:r>
      <w:r w:rsidRPr="007B3BFD">
        <w:rPr>
          <w:rFonts w:hint="eastAsia"/>
        </w:rPr>
        <w:t>投标文件的澄清</w:t>
      </w:r>
      <w:r w:rsidRPr="007B3BFD">
        <w:tab/>
      </w:r>
      <w:r w:rsidRPr="007B3BFD">
        <w:fldChar w:fldCharType="begin"/>
      </w:r>
      <w:r w:rsidRPr="007B3BFD">
        <w:instrText xml:space="preserve"> PAGEREF _Toc512602421 \h </w:instrText>
      </w:r>
      <w:r w:rsidRPr="007B3BFD">
        <w:fldChar w:fldCharType="separate"/>
      </w:r>
      <w:r w:rsidR="00F9160A">
        <w:rPr>
          <w:noProof/>
        </w:rPr>
        <w:t>16</w:t>
      </w:r>
      <w:r w:rsidRPr="007B3BFD">
        <w:fldChar w:fldCharType="end"/>
      </w:r>
    </w:p>
    <w:p w14:paraId="01F71A0C" w14:textId="77777777" w:rsidR="007700B5" w:rsidRPr="007B3BFD" w:rsidRDefault="00AF70C0">
      <w:pPr>
        <w:pStyle w:val="21"/>
        <w:tabs>
          <w:tab w:val="left" w:pos="630"/>
        </w:tabs>
        <w:rPr>
          <w:rFonts w:ascii="Calibri" w:hAnsi="Calibri"/>
          <w:kern w:val="2"/>
          <w:sz w:val="21"/>
          <w:szCs w:val="22"/>
        </w:rPr>
      </w:pPr>
      <w:r w:rsidRPr="007B3BFD">
        <w:rPr>
          <w:rFonts w:ascii="黑体"/>
        </w:rPr>
        <w:t>27</w:t>
      </w:r>
      <w:r w:rsidRPr="007B3BFD">
        <w:rPr>
          <w:rFonts w:ascii="Calibri" w:hAnsi="Calibri"/>
          <w:kern w:val="2"/>
          <w:sz w:val="21"/>
          <w:szCs w:val="22"/>
        </w:rPr>
        <w:tab/>
      </w:r>
      <w:r w:rsidRPr="007B3BFD">
        <w:rPr>
          <w:rFonts w:hint="eastAsia"/>
        </w:rPr>
        <w:t>评标办法</w:t>
      </w:r>
      <w:r w:rsidRPr="007B3BFD">
        <w:tab/>
      </w:r>
      <w:r w:rsidRPr="007B3BFD">
        <w:fldChar w:fldCharType="begin"/>
      </w:r>
      <w:r w:rsidRPr="007B3BFD">
        <w:instrText xml:space="preserve"> PAGEREF _Toc512602422 \h </w:instrText>
      </w:r>
      <w:r w:rsidRPr="007B3BFD">
        <w:fldChar w:fldCharType="separate"/>
      </w:r>
      <w:r w:rsidR="00F9160A">
        <w:rPr>
          <w:noProof/>
        </w:rPr>
        <w:t>16</w:t>
      </w:r>
      <w:r w:rsidRPr="007B3BFD">
        <w:fldChar w:fldCharType="end"/>
      </w:r>
    </w:p>
    <w:p w14:paraId="7FAEE971" w14:textId="77777777" w:rsidR="007700B5" w:rsidRPr="007B3BFD" w:rsidRDefault="00AF70C0">
      <w:pPr>
        <w:pStyle w:val="110"/>
        <w:rPr>
          <w:rFonts w:ascii="Calibri" w:eastAsia="宋体" w:hAnsi="Calibri"/>
          <w:kern w:val="2"/>
          <w:sz w:val="21"/>
          <w:szCs w:val="22"/>
        </w:rPr>
      </w:pPr>
      <w:r w:rsidRPr="007B3BFD">
        <w:rPr>
          <w:rFonts w:ascii="Times New Roman" w:hint="eastAsia"/>
        </w:rPr>
        <w:t>六、授予合同</w:t>
      </w:r>
      <w:r w:rsidRPr="007B3BFD">
        <w:tab/>
      </w:r>
      <w:r w:rsidRPr="007B3BFD">
        <w:fldChar w:fldCharType="begin"/>
      </w:r>
      <w:r w:rsidRPr="007B3BFD">
        <w:instrText xml:space="preserve"> PAGEREF _Toc512602423 \h </w:instrText>
      </w:r>
      <w:r w:rsidRPr="007B3BFD">
        <w:fldChar w:fldCharType="separate"/>
      </w:r>
      <w:r w:rsidR="00F9160A">
        <w:rPr>
          <w:noProof/>
        </w:rPr>
        <w:t>16</w:t>
      </w:r>
      <w:r w:rsidRPr="007B3BFD">
        <w:fldChar w:fldCharType="end"/>
      </w:r>
    </w:p>
    <w:p w14:paraId="743E7EE6" w14:textId="77777777" w:rsidR="007700B5" w:rsidRPr="007B3BFD" w:rsidRDefault="00AF70C0">
      <w:pPr>
        <w:pStyle w:val="21"/>
        <w:tabs>
          <w:tab w:val="left" w:pos="630"/>
        </w:tabs>
        <w:rPr>
          <w:rFonts w:ascii="Calibri" w:hAnsi="Calibri"/>
          <w:kern w:val="2"/>
          <w:sz w:val="21"/>
          <w:szCs w:val="22"/>
        </w:rPr>
      </w:pPr>
      <w:r w:rsidRPr="007B3BFD">
        <w:rPr>
          <w:rFonts w:ascii="黑体"/>
        </w:rPr>
        <w:t>28</w:t>
      </w:r>
      <w:r w:rsidRPr="007B3BFD">
        <w:rPr>
          <w:rFonts w:ascii="Calibri" w:hAnsi="Calibri"/>
          <w:kern w:val="2"/>
          <w:sz w:val="21"/>
          <w:szCs w:val="22"/>
        </w:rPr>
        <w:tab/>
      </w:r>
      <w:r w:rsidRPr="007B3BFD">
        <w:rPr>
          <w:rFonts w:hint="eastAsia"/>
        </w:rPr>
        <w:t>合同授予标准</w:t>
      </w:r>
      <w:r w:rsidRPr="007B3BFD">
        <w:tab/>
      </w:r>
      <w:r w:rsidRPr="007B3BFD">
        <w:fldChar w:fldCharType="begin"/>
      </w:r>
      <w:r w:rsidRPr="007B3BFD">
        <w:instrText xml:space="preserve"> PAGEREF _Toc512602424 \h </w:instrText>
      </w:r>
      <w:r w:rsidRPr="007B3BFD">
        <w:fldChar w:fldCharType="separate"/>
      </w:r>
      <w:r w:rsidR="00F9160A">
        <w:rPr>
          <w:noProof/>
        </w:rPr>
        <w:t>17</w:t>
      </w:r>
      <w:r w:rsidRPr="007B3BFD">
        <w:fldChar w:fldCharType="end"/>
      </w:r>
    </w:p>
    <w:p w14:paraId="1C972F39" w14:textId="77777777" w:rsidR="007700B5" w:rsidRPr="007B3BFD" w:rsidRDefault="00AF70C0">
      <w:pPr>
        <w:pStyle w:val="21"/>
        <w:tabs>
          <w:tab w:val="left" w:pos="630"/>
        </w:tabs>
        <w:rPr>
          <w:rFonts w:ascii="Calibri" w:hAnsi="Calibri"/>
          <w:kern w:val="2"/>
          <w:sz w:val="21"/>
          <w:szCs w:val="22"/>
        </w:rPr>
      </w:pPr>
      <w:r w:rsidRPr="007B3BFD">
        <w:rPr>
          <w:rFonts w:ascii="黑体"/>
        </w:rPr>
        <w:t>29</w:t>
      </w:r>
      <w:r w:rsidRPr="007B3BFD">
        <w:rPr>
          <w:rFonts w:ascii="Calibri" w:hAnsi="Calibri"/>
          <w:kern w:val="2"/>
          <w:sz w:val="21"/>
          <w:szCs w:val="22"/>
        </w:rPr>
        <w:tab/>
      </w:r>
      <w:r w:rsidRPr="007B3BFD">
        <w:rPr>
          <w:rFonts w:hint="eastAsia"/>
        </w:rPr>
        <w:t>资格复审</w:t>
      </w:r>
      <w:r w:rsidRPr="007B3BFD">
        <w:tab/>
      </w:r>
      <w:r w:rsidRPr="007B3BFD">
        <w:fldChar w:fldCharType="begin"/>
      </w:r>
      <w:r w:rsidRPr="007B3BFD">
        <w:instrText xml:space="preserve"> PAGEREF _Toc512602425 \h </w:instrText>
      </w:r>
      <w:r w:rsidRPr="007B3BFD">
        <w:fldChar w:fldCharType="separate"/>
      </w:r>
      <w:r w:rsidR="00F9160A">
        <w:rPr>
          <w:noProof/>
        </w:rPr>
        <w:t>18</w:t>
      </w:r>
      <w:r w:rsidRPr="007B3BFD">
        <w:fldChar w:fldCharType="end"/>
      </w:r>
    </w:p>
    <w:p w14:paraId="6EFB664F" w14:textId="7ABD9073" w:rsidR="007700B5" w:rsidRPr="007B3BFD" w:rsidRDefault="00AF70C0">
      <w:pPr>
        <w:pStyle w:val="21"/>
        <w:tabs>
          <w:tab w:val="left" w:pos="630"/>
        </w:tabs>
        <w:rPr>
          <w:rFonts w:ascii="Calibri" w:hAnsi="Calibri"/>
          <w:kern w:val="2"/>
          <w:sz w:val="21"/>
          <w:szCs w:val="22"/>
        </w:rPr>
      </w:pPr>
      <w:r w:rsidRPr="007B3BFD">
        <w:rPr>
          <w:rFonts w:ascii="黑体"/>
        </w:rPr>
        <w:t>30</w:t>
      </w:r>
      <w:r w:rsidRPr="007B3BFD">
        <w:rPr>
          <w:rFonts w:ascii="Calibri" w:hAnsi="Calibri"/>
          <w:kern w:val="2"/>
          <w:sz w:val="21"/>
          <w:szCs w:val="22"/>
        </w:rPr>
        <w:tab/>
      </w:r>
      <w:r w:rsidRPr="007B3BFD">
        <w:rPr>
          <w:rFonts w:hint="eastAsia"/>
        </w:rPr>
        <w:t>招标人更改采购</w:t>
      </w:r>
      <w:r w:rsidR="006C2B7E" w:rsidRPr="007B3BFD">
        <w:rPr>
          <w:rFonts w:hint="eastAsia"/>
        </w:rPr>
        <w:t>产品</w:t>
      </w:r>
      <w:r w:rsidRPr="007B3BFD">
        <w:rPr>
          <w:rFonts w:hint="eastAsia"/>
        </w:rPr>
        <w:t>内容的权利</w:t>
      </w:r>
      <w:r w:rsidRPr="007B3BFD">
        <w:tab/>
      </w:r>
      <w:r w:rsidRPr="007B3BFD">
        <w:fldChar w:fldCharType="begin"/>
      </w:r>
      <w:r w:rsidRPr="007B3BFD">
        <w:instrText xml:space="preserve"> PAGEREF _Toc512602426 \h </w:instrText>
      </w:r>
      <w:r w:rsidRPr="007B3BFD">
        <w:fldChar w:fldCharType="separate"/>
      </w:r>
      <w:r w:rsidR="00F9160A">
        <w:rPr>
          <w:noProof/>
        </w:rPr>
        <w:t>18</w:t>
      </w:r>
      <w:r w:rsidRPr="007B3BFD">
        <w:fldChar w:fldCharType="end"/>
      </w:r>
    </w:p>
    <w:p w14:paraId="3D90E547" w14:textId="77777777" w:rsidR="007700B5" w:rsidRPr="007B3BFD" w:rsidRDefault="00AF70C0">
      <w:pPr>
        <w:pStyle w:val="21"/>
        <w:tabs>
          <w:tab w:val="left" w:pos="630"/>
        </w:tabs>
        <w:rPr>
          <w:rFonts w:ascii="Calibri" w:hAnsi="Calibri"/>
          <w:kern w:val="2"/>
          <w:sz w:val="21"/>
          <w:szCs w:val="22"/>
        </w:rPr>
      </w:pPr>
      <w:r w:rsidRPr="007B3BFD">
        <w:rPr>
          <w:rFonts w:ascii="黑体"/>
        </w:rPr>
        <w:t>31</w:t>
      </w:r>
      <w:r w:rsidRPr="007B3BFD">
        <w:rPr>
          <w:rFonts w:ascii="Calibri" w:hAnsi="Calibri"/>
          <w:kern w:val="2"/>
          <w:sz w:val="21"/>
          <w:szCs w:val="22"/>
        </w:rPr>
        <w:tab/>
      </w:r>
      <w:r w:rsidRPr="007B3BFD">
        <w:rPr>
          <w:rFonts w:hint="eastAsia"/>
        </w:rPr>
        <w:t>招标人接受和拒绝任一或所有投标的权利</w:t>
      </w:r>
      <w:r w:rsidRPr="007B3BFD">
        <w:tab/>
      </w:r>
      <w:r w:rsidRPr="007B3BFD">
        <w:fldChar w:fldCharType="begin"/>
      </w:r>
      <w:r w:rsidRPr="007B3BFD">
        <w:instrText xml:space="preserve"> PAGEREF _Toc512602427 \h </w:instrText>
      </w:r>
      <w:r w:rsidRPr="007B3BFD">
        <w:fldChar w:fldCharType="separate"/>
      </w:r>
      <w:r w:rsidR="00F9160A">
        <w:rPr>
          <w:noProof/>
        </w:rPr>
        <w:t>18</w:t>
      </w:r>
      <w:r w:rsidRPr="007B3BFD">
        <w:fldChar w:fldCharType="end"/>
      </w:r>
    </w:p>
    <w:p w14:paraId="7AB8A2F1" w14:textId="77777777" w:rsidR="007700B5" w:rsidRPr="007B3BFD" w:rsidRDefault="00AF70C0">
      <w:pPr>
        <w:pStyle w:val="21"/>
        <w:tabs>
          <w:tab w:val="left" w:pos="630"/>
        </w:tabs>
        <w:rPr>
          <w:rFonts w:ascii="Calibri" w:hAnsi="Calibri"/>
          <w:kern w:val="2"/>
          <w:sz w:val="21"/>
          <w:szCs w:val="22"/>
        </w:rPr>
      </w:pPr>
      <w:r w:rsidRPr="007B3BFD">
        <w:rPr>
          <w:rFonts w:ascii="黑体"/>
        </w:rPr>
        <w:t>32</w:t>
      </w:r>
      <w:r w:rsidRPr="007B3BFD">
        <w:rPr>
          <w:rFonts w:ascii="Calibri" w:hAnsi="Calibri"/>
          <w:kern w:val="2"/>
          <w:sz w:val="21"/>
          <w:szCs w:val="22"/>
        </w:rPr>
        <w:tab/>
      </w:r>
      <w:r w:rsidRPr="007B3BFD">
        <w:rPr>
          <w:rFonts w:hint="eastAsia"/>
        </w:rPr>
        <w:t>中标通知书</w:t>
      </w:r>
      <w:r w:rsidRPr="007B3BFD">
        <w:tab/>
      </w:r>
      <w:r w:rsidRPr="007B3BFD">
        <w:fldChar w:fldCharType="begin"/>
      </w:r>
      <w:r w:rsidRPr="007B3BFD">
        <w:instrText xml:space="preserve"> PAGEREF _Toc512602428 \h </w:instrText>
      </w:r>
      <w:r w:rsidRPr="007B3BFD">
        <w:fldChar w:fldCharType="separate"/>
      </w:r>
      <w:r w:rsidR="00F9160A">
        <w:rPr>
          <w:noProof/>
        </w:rPr>
        <w:t>18</w:t>
      </w:r>
      <w:r w:rsidRPr="007B3BFD">
        <w:fldChar w:fldCharType="end"/>
      </w:r>
    </w:p>
    <w:p w14:paraId="184FE2B3" w14:textId="77777777" w:rsidR="007700B5" w:rsidRPr="007B3BFD" w:rsidRDefault="00AF70C0">
      <w:pPr>
        <w:pStyle w:val="21"/>
        <w:tabs>
          <w:tab w:val="left" w:pos="630"/>
        </w:tabs>
        <w:rPr>
          <w:rFonts w:ascii="Calibri" w:hAnsi="Calibri"/>
          <w:kern w:val="2"/>
          <w:sz w:val="21"/>
          <w:szCs w:val="22"/>
        </w:rPr>
      </w:pPr>
      <w:r w:rsidRPr="007B3BFD">
        <w:rPr>
          <w:rFonts w:ascii="黑体"/>
        </w:rPr>
        <w:t>33</w:t>
      </w:r>
      <w:r w:rsidRPr="007B3BFD">
        <w:rPr>
          <w:rFonts w:ascii="Calibri" w:hAnsi="Calibri"/>
          <w:kern w:val="2"/>
          <w:sz w:val="21"/>
          <w:szCs w:val="22"/>
        </w:rPr>
        <w:tab/>
      </w:r>
      <w:r w:rsidRPr="007B3BFD">
        <w:rPr>
          <w:rFonts w:hint="eastAsia"/>
        </w:rPr>
        <w:t>签订合同</w:t>
      </w:r>
      <w:r w:rsidRPr="007B3BFD">
        <w:tab/>
      </w:r>
      <w:r w:rsidRPr="007B3BFD">
        <w:fldChar w:fldCharType="begin"/>
      </w:r>
      <w:r w:rsidRPr="007B3BFD">
        <w:instrText xml:space="preserve"> PAGEREF _Toc512602429 \h </w:instrText>
      </w:r>
      <w:r w:rsidRPr="007B3BFD">
        <w:fldChar w:fldCharType="separate"/>
      </w:r>
      <w:r w:rsidR="00F9160A">
        <w:rPr>
          <w:noProof/>
        </w:rPr>
        <w:t>18</w:t>
      </w:r>
      <w:r w:rsidRPr="007B3BFD">
        <w:fldChar w:fldCharType="end"/>
      </w:r>
    </w:p>
    <w:p w14:paraId="4BB8BD46" w14:textId="77777777" w:rsidR="007700B5" w:rsidRPr="007B3BFD" w:rsidRDefault="00AF70C0">
      <w:pPr>
        <w:pStyle w:val="21"/>
        <w:tabs>
          <w:tab w:val="left" w:pos="630"/>
        </w:tabs>
        <w:rPr>
          <w:rFonts w:ascii="Calibri" w:hAnsi="Calibri"/>
          <w:kern w:val="2"/>
          <w:sz w:val="21"/>
          <w:szCs w:val="22"/>
        </w:rPr>
      </w:pPr>
      <w:r w:rsidRPr="007B3BFD">
        <w:rPr>
          <w:rFonts w:ascii="黑体"/>
        </w:rPr>
        <w:t>3</w:t>
      </w:r>
      <w:r w:rsidRPr="007B3BFD">
        <w:rPr>
          <w:rFonts w:ascii="黑体" w:hint="eastAsia"/>
        </w:rPr>
        <w:t>4</w:t>
      </w:r>
      <w:r w:rsidRPr="007B3BFD">
        <w:rPr>
          <w:rFonts w:ascii="Calibri" w:hAnsi="Calibri"/>
          <w:kern w:val="2"/>
          <w:sz w:val="21"/>
          <w:szCs w:val="22"/>
        </w:rPr>
        <w:tab/>
      </w:r>
      <w:r w:rsidRPr="007B3BFD">
        <w:rPr>
          <w:rFonts w:hint="eastAsia"/>
        </w:rPr>
        <w:t>招标代理咨询服务费</w:t>
      </w:r>
      <w:r w:rsidRPr="007B3BFD">
        <w:tab/>
      </w:r>
      <w:r w:rsidRPr="007B3BFD">
        <w:fldChar w:fldCharType="begin"/>
      </w:r>
      <w:r w:rsidRPr="007B3BFD">
        <w:instrText xml:space="preserve"> PAGEREF _Toc512602431 \h </w:instrText>
      </w:r>
      <w:r w:rsidRPr="007B3BFD">
        <w:fldChar w:fldCharType="separate"/>
      </w:r>
      <w:r w:rsidR="00F9160A">
        <w:rPr>
          <w:noProof/>
        </w:rPr>
        <w:t>18</w:t>
      </w:r>
      <w:r w:rsidRPr="007B3BFD">
        <w:fldChar w:fldCharType="end"/>
      </w:r>
    </w:p>
    <w:p w14:paraId="094214E1" w14:textId="77777777" w:rsidR="007700B5" w:rsidRPr="007B3BFD" w:rsidRDefault="007700B5">
      <w:pPr>
        <w:pStyle w:val="21"/>
        <w:tabs>
          <w:tab w:val="left" w:pos="630"/>
        </w:tabs>
        <w:rPr>
          <w:rFonts w:ascii="Calibri" w:hAnsi="Calibri"/>
          <w:kern w:val="2"/>
          <w:sz w:val="21"/>
          <w:szCs w:val="22"/>
        </w:rPr>
      </w:pPr>
    </w:p>
    <w:p w14:paraId="4727A52C" w14:textId="77777777" w:rsidR="007700B5" w:rsidRPr="007B3BFD" w:rsidRDefault="00AF70C0">
      <w:pPr>
        <w:pStyle w:val="110"/>
        <w:rPr>
          <w:rFonts w:ascii="Times New Roman"/>
        </w:rPr>
      </w:pPr>
      <w:r w:rsidRPr="007B3BFD">
        <w:rPr>
          <w:rFonts w:ascii="Times New Roman"/>
        </w:rPr>
        <w:fldChar w:fldCharType="end"/>
      </w:r>
    </w:p>
    <w:p w14:paraId="56F873FB" w14:textId="77777777" w:rsidR="007700B5" w:rsidRPr="007B3BFD" w:rsidRDefault="00AF70C0">
      <w:pPr>
        <w:pStyle w:val="flName"/>
        <w:rPr>
          <w:rFonts w:ascii="Times New Roman"/>
        </w:rPr>
      </w:pPr>
      <w:r w:rsidRPr="007B3BFD">
        <w:rPr>
          <w:rFonts w:ascii="Times New Roman"/>
        </w:rPr>
        <w:br w:type="page"/>
      </w:r>
      <w:bookmarkStart w:id="27" w:name="_Toc2063680"/>
      <w:bookmarkStart w:id="28" w:name="_Toc301765378"/>
      <w:bookmarkStart w:id="29" w:name="_Toc491700916"/>
      <w:bookmarkStart w:id="30" w:name="_Toc512602389"/>
      <w:bookmarkStart w:id="31" w:name="_Toc2063805"/>
      <w:bookmarkStart w:id="32" w:name="_Toc389465254"/>
      <w:bookmarkStart w:id="33" w:name="_Toc302374122"/>
      <w:bookmarkStart w:id="34" w:name="_Toc2063968"/>
      <w:bookmarkStart w:id="35" w:name="_Toc495406849"/>
      <w:bookmarkStart w:id="36" w:name="_Toc495398046"/>
      <w:bookmarkStart w:id="37" w:name="_Toc495397996"/>
      <w:bookmarkStart w:id="38" w:name="_Toc503130780"/>
      <w:bookmarkStart w:id="39" w:name="_Toc2063936"/>
      <w:bookmarkStart w:id="40" w:name="_Toc503130719"/>
      <w:bookmarkStart w:id="41" w:name="_Toc8343682"/>
      <w:r w:rsidRPr="007B3BFD">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14864CB6" w14:textId="77777777" w:rsidR="007700B5" w:rsidRPr="007B3BFD" w:rsidRDefault="00AF70C0">
      <w:pPr>
        <w:pStyle w:val="a5"/>
        <w:ind w:firstLine="0"/>
      </w:pPr>
      <w:bookmarkStart w:id="42" w:name="_Toc393275719"/>
      <w:bookmarkStart w:id="43" w:name="_Toc390339752"/>
      <w:bookmarkStart w:id="44" w:name="_Toc390266013"/>
      <w:bookmarkStart w:id="45" w:name="_Toc390266134"/>
      <w:bookmarkStart w:id="46" w:name="_Toc390339876"/>
      <w:bookmarkStart w:id="47" w:name="_Toc390265522"/>
      <w:bookmarkStart w:id="48" w:name="_Toc390339816"/>
      <w:bookmarkStart w:id="49" w:name="_Toc462676738"/>
      <w:bookmarkStart w:id="50" w:name="_Toc393272263"/>
      <w:bookmarkStart w:id="51" w:name="_Toc390444275"/>
      <w:bookmarkStart w:id="52" w:name="_Toc479109510"/>
      <w:bookmarkStart w:id="53" w:name="_Toc393275582"/>
      <w:bookmarkStart w:id="54" w:name="_Toc479109358"/>
      <w:bookmarkStart w:id="55" w:name="_Toc394324183"/>
      <w:bookmarkStart w:id="56" w:name="_Toc393272125"/>
      <w:r w:rsidRPr="007B3BFD">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7B3BFD" w:rsidRPr="007B3BFD" w14:paraId="4BC91FCA" w14:textId="77777777">
        <w:trPr>
          <w:tblHeader/>
        </w:trPr>
        <w:tc>
          <w:tcPr>
            <w:tcW w:w="820" w:type="dxa"/>
            <w:tcBorders>
              <w:top w:val="single" w:sz="12" w:space="0" w:color="auto"/>
              <w:bottom w:val="double" w:sz="6" w:space="0" w:color="auto"/>
            </w:tcBorders>
            <w:shd w:val="clear" w:color="auto" w:fill="auto"/>
            <w:vAlign w:val="center"/>
          </w:tcPr>
          <w:p w14:paraId="7F39A480" w14:textId="77777777" w:rsidR="007700B5" w:rsidRPr="007B3BFD" w:rsidRDefault="00AF70C0">
            <w:pPr>
              <w:pStyle w:val="a9"/>
              <w:rPr>
                <w:rFonts w:eastAsia="黑体"/>
              </w:rPr>
            </w:pPr>
            <w:r w:rsidRPr="007B3BFD">
              <w:rPr>
                <w:rFonts w:eastAsia="黑体"/>
              </w:rPr>
              <w:t>序号</w:t>
            </w:r>
          </w:p>
        </w:tc>
        <w:tc>
          <w:tcPr>
            <w:tcW w:w="1220" w:type="dxa"/>
            <w:tcBorders>
              <w:top w:val="single" w:sz="12" w:space="0" w:color="auto"/>
              <w:bottom w:val="double" w:sz="6" w:space="0" w:color="auto"/>
            </w:tcBorders>
            <w:shd w:val="clear" w:color="auto" w:fill="auto"/>
            <w:vAlign w:val="center"/>
          </w:tcPr>
          <w:p w14:paraId="6168C027" w14:textId="77777777" w:rsidR="007700B5" w:rsidRPr="007B3BFD" w:rsidRDefault="00AF70C0">
            <w:pPr>
              <w:pStyle w:val="a9"/>
              <w:rPr>
                <w:rFonts w:eastAsia="黑体"/>
              </w:rPr>
            </w:pPr>
            <w:r w:rsidRPr="007B3BFD">
              <w:rPr>
                <w:rFonts w:eastAsia="黑体"/>
              </w:rPr>
              <w:t>条款号</w:t>
            </w:r>
          </w:p>
        </w:tc>
        <w:tc>
          <w:tcPr>
            <w:tcW w:w="7494" w:type="dxa"/>
            <w:tcBorders>
              <w:top w:val="single" w:sz="12" w:space="0" w:color="auto"/>
              <w:bottom w:val="double" w:sz="6" w:space="0" w:color="auto"/>
            </w:tcBorders>
            <w:shd w:val="clear" w:color="auto" w:fill="auto"/>
            <w:vAlign w:val="center"/>
          </w:tcPr>
          <w:p w14:paraId="0AA0898A" w14:textId="77777777" w:rsidR="007700B5" w:rsidRPr="007B3BFD" w:rsidRDefault="00AF70C0">
            <w:pPr>
              <w:pStyle w:val="a9"/>
              <w:spacing w:after="0" w:line="320" w:lineRule="atLeast"/>
              <w:rPr>
                <w:rFonts w:eastAsia="黑体"/>
              </w:rPr>
            </w:pPr>
            <w:r w:rsidRPr="007B3BFD">
              <w:rPr>
                <w:rFonts w:eastAsia="黑体"/>
              </w:rPr>
              <w:t>内容</w:t>
            </w:r>
          </w:p>
        </w:tc>
      </w:tr>
      <w:tr w:rsidR="007B3BFD" w:rsidRPr="007B3BFD" w14:paraId="546EC94B" w14:textId="77777777">
        <w:tc>
          <w:tcPr>
            <w:tcW w:w="820" w:type="dxa"/>
            <w:tcBorders>
              <w:top w:val="nil"/>
            </w:tcBorders>
            <w:vAlign w:val="center"/>
          </w:tcPr>
          <w:p w14:paraId="7DD56C1C" w14:textId="77777777" w:rsidR="007700B5" w:rsidRPr="007B3BFD" w:rsidRDefault="007700B5">
            <w:pPr>
              <w:pStyle w:val="a9"/>
              <w:numPr>
                <w:ilvl w:val="0"/>
                <w:numId w:val="6"/>
              </w:numPr>
            </w:pPr>
            <w:bookmarkStart w:id="57" w:name="_Ref389721031"/>
          </w:p>
        </w:tc>
        <w:bookmarkEnd w:id="57"/>
        <w:tc>
          <w:tcPr>
            <w:tcW w:w="1220" w:type="dxa"/>
            <w:tcBorders>
              <w:top w:val="nil"/>
            </w:tcBorders>
            <w:vAlign w:val="center"/>
          </w:tcPr>
          <w:p w14:paraId="7FA1654E" w14:textId="77777777" w:rsidR="007700B5" w:rsidRPr="007B3BFD" w:rsidRDefault="00AF70C0">
            <w:pPr>
              <w:pStyle w:val="a9"/>
            </w:pPr>
            <w:r w:rsidRPr="007B3BFD">
              <w:fldChar w:fldCharType="begin"/>
            </w:r>
            <w:r w:rsidRPr="007B3BFD">
              <w:instrText xml:space="preserve"> REF _Ref389453949 \r \h  \* MERGEFORMAT </w:instrText>
            </w:r>
            <w:r w:rsidRPr="007B3BFD">
              <w:fldChar w:fldCharType="separate"/>
            </w:r>
            <w:r w:rsidR="00F9160A">
              <w:t>1</w:t>
            </w:r>
            <w:r w:rsidRPr="007B3BFD">
              <w:fldChar w:fldCharType="end"/>
            </w:r>
          </w:p>
        </w:tc>
        <w:tc>
          <w:tcPr>
            <w:tcW w:w="7494" w:type="dxa"/>
            <w:tcBorders>
              <w:top w:val="nil"/>
            </w:tcBorders>
            <w:vAlign w:val="center"/>
          </w:tcPr>
          <w:p w14:paraId="6DB85A58" w14:textId="7B078314" w:rsidR="007700B5" w:rsidRPr="007B3BFD" w:rsidRDefault="00AF70C0">
            <w:pPr>
              <w:pStyle w:val="a9"/>
              <w:spacing w:after="0" w:line="320" w:lineRule="atLeast"/>
              <w:ind w:leftChars="50" w:left="120" w:rightChars="50" w:right="120"/>
              <w:jc w:val="both"/>
            </w:pPr>
            <w:r w:rsidRPr="007B3BFD">
              <w:rPr>
                <w:b/>
              </w:rPr>
              <w:t>项目名称：</w:t>
            </w:r>
            <w:r w:rsidR="00DD61D4">
              <w:rPr>
                <w:rFonts w:hint="eastAsia"/>
              </w:rPr>
              <w:t>复旦大学</w:t>
            </w:r>
            <w:r w:rsidR="00DD61D4">
              <w:rPr>
                <w:rFonts w:hint="eastAsia"/>
              </w:rPr>
              <w:t>4K</w:t>
            </w:r>
            <w:r w:rsidR="00DD61D4">
              <w:rPr>
                <w:rFonts w:hint="eastAsia"/>
              </w:rPr>
              <w:t>非线性编辑系统设备采购</w:t>
            </w:r>
            <w:r w:rsidRPr="007B3BFD">
              <w:t xml:space="preserve"> </w:t>
            </w:r>
          </w:p>
        </w:tc>
      </w:tr>
      <w:tr w:rsidR="007B3BFD" w:rsidRPr="007B3BFD" w14:paraId="120FAA52" w14:textId="77777777">
        <w:tc>
          <w:tcPr>
            <w:tcW w:w="820" w:type="dxa"/>
            <w:vAlign w:val="center"/>
          </w:tcPr>
          <w:p w14:paraId="392D2EAB" w14:textId="77777777" w:rsidR="007700B5" w:rsidRPr="007B3BFD" w:rsidRDefault="007700B5">
            <w:pPr>
              <w:pStyle w:val="a9"/>
              <w:numPr>
                <w:ilvl w:val="0"/>
                <w:numId w:val="6"/>
              </w:numPr>
            </w:pPr>
            <w:bookmarkStart w:id="58" w:name="_Ref389721040"/>
          </w:p>
        </w:tc>
        <w:bookmarkEnd w:id="58"/>
        <w:tc>
          <w:tcPr>
            <w:tcW w:w="1220" w:type="dxa"/>
            <w:vAlign w:val="center"/>
          </w:tcPr>
          <w:p w14:paraId="15642998" w14:textId="77777777" w:rsidR="007700B5" w:rsidRPr="007B3BFD" w:rsidRDefault="00AF70C0">
            <w:pPr>
              <w:pStyle w:val="a9"/>
            </w:pPr>
            <w:r w:rsidRPr="007B3BFD">
              <w:fldChar w:fldCharType="begin"/>
            </w:r>
            <w:r w:rsidRPr="007B3BFD">
              <w:instrText xml:space="preserve"> REF _Ref389454069 \r \h  \* MERGEFORMAT </w:instrText>
            </w:r>
            <w:r w:rsidRPr="007B3BFD">
              <w:fldChar w:fldCharType="separate"/>
            </w:r>
            <w:r w:rsidR="00F9160A">
              <w:t>2</w:t>
            </w:r>
            <w:r w:rsidRPr="007B3BFD">
              <w:fldChar w:fldCharType="end"/>
            </w:r>
          </w:p>
        </w:tc>
        <w:tc>
          <w:tcPr>
            <w:tcW w:w="7494" w:type="dxa"/>
            <w:vAlign w:val="center"/>
          </w:tcPr>
          <w:p w14:paraId="3E9C6D08" w14:textId="77777777" w:rsidR="007700B5" w:rsidRPr="007B3BFD" w:rsidRDefault="00AF70C0">
            <w:pPr>
              <w:pStyle w:val="33"/>
              <w:spacing w:line="320" w:lineRule="atLeast"/>
              <w:ind w:leftChars="50" w:left="120" w:rightChars="50" w:right="120"/>
            </w:pPr>
            <w:r w:rsidRPr="007B3BFD">
              <w:rPr>
                <w:b/>
              </w:rPr>
              <w:t>招标人名称：</w:t>
            </w:r>
            <w:r w:rsidRPr="007B3BFD">
              <w:t>复旦大学</w:t>
            </w:r>
          </w:p>
        </w:tc>
      </w:tr>
      <w:tr w:rsidR="007B3BFD" w:rsidRPr="007B3BFD" w14:paraId="7F262265" w14:textId="77777777">
        <w:tc>
          <w:tcPr>
            <w:tcW w:w="820" w:type="dxa"/>
            <w:vAlign w:val="center"/>
          </w:tcPr>
          <w:p w14:paraId="7E05BA2B" w14:textId="77777777" w:rsidR="007700B5" w:rsidRPr="007B3BFD" w:rsidRDefault="007700B5">
            <w:pPr>
              <w:pStyle w:val="a9"/>
              <w:numPr>
                <w:ilvl w:val="0"/>
                <w:numId w:val="6"/>
              </w:numPr>
            </w:pPr>
            <w:bookmarkStart w:id="59" w:name="_Ref389721049"/>
          </w:p>
        </w:tc>
        <w:bookmarkEnd w:id="59"/>
        <w:tc>
          <w:tcPr>
            <w:tcW w:w="1220" w:type="dxa"/>
            <w:vAlign w:val="center"/>
          </w:tcPr>
          <w:p w14:paraId="3CC3EE2B" w14:textId="77777777" w:rsidR="007700B5" w:rsidRPr="007B3BFD" w:rsidRDefault="00AF70C0">
            <w:pPr>
              <w:pStyle w:val="a9"/>
            </w:pPr>
            <w:r w:rsidRPr="007B3BFD">
              <w:fldChar w:fldCharType="begin"/>
            </w:r>
            <w:r w:rsidRPr="007B3BFD">
              <w:instrText xml:space="preserve"> REF _Ref389454069 \r \h  \* MERGEFORMAT </w:instrText>
            </w:r>
            <w:r w:rsidRPr="007B3BFD">
              <w:fldChar w:fldCharType="separate"/>
            </w:r>
            <w:r w:rsidR="00F9160A">
              <w:t>2</w:t>
            </w:r>
            <w:r w:rsidRPr="007B3BFD">
              <w:fldChar w:fldCharType="end"/>
            </w:r>
          </w:p>
        </w:tc>
        <w:tc>
          <w:tcPr>
            <w:tcW w:w="7494" w:type="dxa"/>
            <w:vAlign w:val="center"/>
          </w:tcPr>
          <w:p w14:paraId="4394CCD9" w14:textId="77777777" w:rsidR="007700B5" w:rsidRPr="007B3BFD" w:rsidRDefault="00AF70C0">
            <w:pPr>
              <w:pStyle w:val="33"/>
              <w:spacing w:line="320" w:lineRule="atLeast"/>
              <w:ind w:leftChars="50" w:left="120" w:rightChars="50" w:right="120"/>
            </w:pPr>
            <w:r w:rsidRPr="007B3BFD">
              <w:rPr>
                <w:b/>
              </w:rPr>
              <w:t>招标机构名称：</w:t>
            </w:r>
            <w:r w:rsidRPr="007B3BFD">
              <w:t>上海</w:t>
            </w:r>
            <w:proofErr w:type="gramStart"/>
            <w:r w:rsidRPr="007B3BFD">
              <w:t>祥浦建设</w:t>
            </w:r>
            <w:proofErr w:type="gramEnd"/>
            <w:r w:rsidRPr="007B3BFD">
              <w:t>工程监理咨询有限责任公司</w:t>
            </w:r>
          </w:p>
          <w:p w14:paraId="3E8389E2" w14:textId="06ACC096" w:rsidR="007700B5" w:rsidRPr="007B3BFD" w:rsidRDefault="00AF70C0">
            <w:pPr>
              <w:pStyle w:val="33"/>
              <w:spacing w:line="320" w:lineRule="atLeast"/>
              <w:ind w:leftChars="50" w:left="120" w:rightChars="50" w:right="120"/>
            </w:pPr>
            <w:r w:rsidRPr="007B3BFD">
              <w:rPr>
                <w:b/>
              </w:rPr>
              <w:t>地址：</w:t>
            </w:r>
            <w:r w:rsidRPr="007B3BFD">
              <w:t>上海市杨浦区宁国路</w:t>
            </w:r>
            <w:r w:rsidRPr="007B3BFD">
              <w:t>129</w:t>
            </w:r>
            <w:r w:rsidRPr="007B3BFD">
              <w:t>号</w:t>
            </w:r>
            <w:r w:rsidR="008F38BD">
              <w:rPr>
                <w:rFonts w:hint="eastAsia"/>
              </w:rPr>
              <w:t>14</w:t>
            </w:r>
            <w:r w:rsidRPr="007B3BFD">
              <w:t>楼</w:t>
            </w:r>
          </w:p>
          <w:p w14:paraId="574D6FE7" w14:textId="77777777" w:rsidR="007700B5" w:rsidRPr="007B3BFD" w:rsidRDefault="00AF70C0">
            <w:pPr>
              <w:pStyle w:val="33"/>
              <w:spacing w:line="320" w:lineRule="atLeast"/>
              <w:ind w:leftChars="50" w:left="120" w:rightChars="50" w:right="120"/>
              <w:rPr>
                <w:b/>
              </w:rPr>
            </w:pPr>
            <w:r w:rsidRPr="007B3BFD">
              <w:rPr>
                <w:b/>
              </w:rPr>
              <w:t>邮编：</w:t>
            </w:r>
            <w:r w:rsidRPr="007B3BFD">
              <w:t>200090</w:t>
            </w:r>
          </w:p>
          <w:p w14:paraId="50CAD1BA" w14:textId="77777777" w:rsidR="007700B5" w:rsidRPr="007B3BFD" w:rsidRDefault="00AF70C0">
            <w:pPr>
              <w:pStyle w:val="33"/>
              <w:spacing w:line="320" w:lineRule="atLeast"/>
              <w:ind w:leftChars="50" w:left="120" w:rightChars="50" w:right="120"/>
              <w:rPr>
                <w:b/>
              </w:rPr>
            </w:pPr>
            <w:r w:rsidRPr="007B3BFD">
              <w:rPr>
                <w:b/>
              </w:rPr>
              <w:t>联系人：</w:t>
            </w:r>
            <w:r w:rsidRPr="007B3BFD">
              <w:t>陆晨晖、周玉俊</w:t>
            </w:r>
          </w:p>
          <w:p w14:paraId="0FDC9A20" w14:textId="77777777" w:rsidR="007700B5" w:rsidRPr="007B3BFD" w:rsidRDefault="00AF70C0">
            <w:pPr>
              <w:pStyle w:val="33"/>
              <w:spacing w:line="320" w:lineRule="atLeast"/>
              <w:ind w:leftChars="50" w:left="120" w:rightChars="50" w:right="120"/>
              <w:rPr>
                <w:b/>
              </w:rPr>
            </w:pPr>
            <w:r w:rsidRPr="007B3BFD">
              <w:rPr>
                <w:b/>
              </w:rPr>
              <w:t>电话：</w:t>
            </w:r>
            <w:r w:rsidRPr="007B3BFD">
              <w:t>021-65198205</w:t>
            </w:r>
          </w:p>
          <w:p w14:paraId="1D117107" w14:textId="77777777" w:rsidR="007700B5" w:rsidRPr="007B3BFD" w:rsidRDefault="00AF70C0">
            <w:pPr>
              <w:pStyle w:val="33"/>
              <w:spacing w:line="320" w:lineRule="atLeast"/>
              <w:ind w:leftChars="50" w:left="120" w:rightChars="50" w:right="120"/>
              <w:rPr>
                <w:b/>
              </w:rPr>
            </w:pPr>
            <w:r w:rsidRPr="007B3BFD">
              <w:rPr>
                <w:b/>
              </w:rPr>
              <w:t>传真：</w:t>
            </w:r>
            <w:r w:rsidRPr="007B3BFD">
              <w:t>021-65390475</w:t>
            </w:r>
          </w:p>
          <w:p w14:paraId="4129E43F" w14:textId="4BE8F2A8" w:rsidR="007700B5" w:rsidRPr="007B3BFD" w:rsidRDefault="00AF70C0">
            <w:pPr>
              <w:pStyle w:val="33"/>
              <w:spacing w:line="320" w:lineRule="atLeast"/>
              <w:ind w:leftChars="50" w:left="120" w:rightChars="50" w:right="120"/>
            </w:pPr>
            <w:r w:rsidRPr="007B3BFD">
              <w:rPr>
                <w:b/>
              </w:rPr>
              <w:t>邮箱：</w:t>
            </w:r>
            <w:r w:rsidR="008636A0">
              <w:t>2592168002@QQ.com</w:t>
            </w:r>
          </w:p>
        </w:tc>
      </w:tr>
      <w:tr w:rsidR="007B3BFD" w:rsidRPr="007B3BFD" w14:paraId="1C22BD78" w14:textId="77777777">
        <w:tc>
          <w:tcPr>
            <w:tcW w:w="820" w:type="dxa"/>
            <w:vAlign w:val="center"/>
          </w:tcPr>
          <w:p w14:paraId="750270E7" w14:textId="77777777" w:rsidR="007700B5" w:rsidRPr="007B3BFD" w:rsidRDefault="007700B5">
            <w:pPr>
              <w:pStyle w:val="a9"/>
              <w:numPr>
                <w:ilvl w:val="0"/>
                <w:numId w:val="6"/>
              </w:numPr>
            </w:pPr>
            <w:bookmarkStart w:id="60" w:name="_Ref389721068"/>
          </w:p>
        </w:tc>
        <w:bookmarkEnd w:id="60"/>
        <w:tc>
          <w:tcPr>
            <w:tcW w:w="1220" w:type="dxa"/>
            <w:vAlign w:val="center"/>
          </w:tcPr>
          <w:p w14:paraId="79B243A1" w14:textId="77777777" w:rsidR="007700B5" w:rsidRPr="007B3BFD" w:rsidRDefault="00AF70C0">
            <w:pPr>
              <w:pStyle w:val="a9"/>
            </w:pPr>
            <w:r w:rsidRPr="007B3BFD">
              <w:fldChar w:fldCharType="begin"/>
            </w:r>
            <w:r w:rsidRPr="007B3BFD">
              <w:instrText xml:space="preserve"> REF _Ref389489040 \r \h  \* MERGEFORMAT </w:instrText>
            </w:r>
            <w:r w:rsidRPr="007B3BFD">
              <w:fldChar w:fldCharType="separate"/>
            </w:r>
            <w:r w:rsidR="00F9160A">
              <w:t>7</w:t>
            </w:r>
            <w:r w:rsidRPr="007B3BFD">
              <w:fldChar w:fldCharType="end"/>
            </w:r>
          </w:p>
        </w:tc>
        <w:tc>
          <w:tcPr>
            <w:tcW w:w="7494" w:type="dxa"/>
            <w:vAlign w:val="center"/>
          </w:tcPr>
          <w:p w14:paraId="46D95F1D" w14:textId="3F1203E4" w:rsidR="007700B5" w:rsidRPr="007B3BFD" w:rsidRDefault="00AF70C0" w:rsidP="006037ED">
            <w:pPr>
              <w:pStyle w:val="a9"/>
              <w:spacing w:after="0" w:line="320" w:lineRule="atLeast"/>
              <w:ind w:leftChars="50" w:left="120" w:rightChars="50" w:right="120"/>
              <w:jc w:val="both"/>
            </w:pPr>
            <w:r w:rsidRPr="007B3BFD">
              <w:rPr>
                <w:b/>
              </w:rPr>
              <w:t>对招标文件提出澄清问题的截止时间：</w:t>
            </w:r>
            <w:r w:rsidR="00603C4D" w:rsidRPr="007B3BFD">
              <w:t>2020</w:t>
            </w:r>
            <w:r w:rsidRPr="007B3BFD">
              <w:rPr>
                <w:rFonts w:hint="eastAsia"/>
              </w:rPr>
              <w:t>年</w:t>
            </w:r>
            <w:r w:rsidR="006037ED">
              <w:rPr>
                <w:rFonts w:hint="eastAsia"/>
              </w:rPr>
              <w:t>9</w:t>
            </w:r>
            <w:r w:rsidRPr="007B3BFD">
              <w:rPr>
                <w:rFonts w:hint="eastAsia"/>
              </w:rPr>
              <w:t>月</w:t>
            </w:r>
            <w:r w:rsidR="006037ED">
              <w:rPr>
                <w:rFonts w:hint="eastAsia"/>
              </w:rPr>
              <w:t>1</w:t>
            </w:r>
            <w:r w:rsidRPr="007B3BFD">
              <w:rPr>
                <w:rFonts w:hint="eastAsia"/>
              </w:rPr>
              <w:t>日</w:t>
            </w:r>
            <w:r w:rsidRPr="007B3BFD">
              <w:rPr>
                <w:rFonts w:hint="eastAsia"/>
              </w:rPr>
              <w:t>10</w:t>
            </w:r>
            <w:r w:rsidRPr="007B3BFD">
              <w:t>:00</w:t>
            </w:r>
            <w:r w:rsidRPr="007B3BFD">
              <w:t>时（北京时间）</w:t>
            </w:r>
          </w:p>
        </w:tc>
      </w:tr>
      <w:tr w:rsidR="007B3BFD" w:rsidRPr="007B3BFD" w14:paraId="3781BDCC" w14:textId="77777777">
        <w:tc>
          <w:tcPr>
            <w:tcW w:w="820" w:type="dxa"/>
            <w:vAlign w:val="center"/>
          </w:tcPr>
          <w:p w14:paraId="7BCB6794" w14:textId="77777777" w:rsidR="007700B5" w:rsidRPr="007B3BFD" w:rsidRDefault="007700B5">
            <w:pPr>
              <w:pStyle w:val="a9"/>
              <w:numPr>
                <w:ilvl w:val="0"/>
                <w:numId w:val="6"/>
              </w:numPr>
            </w:pPr>
            <w:bookmarkStart w:id="61" w:name="_Ref389721082"/>
          </w:p>
        </w:tc>
        <w:bookmarkEnd w:id="61"/>
        <w:tc>
          <w:tcPr>
            <w:tcW w:w="1220" w:type="dxa"/>
            <w:vAlign w:val="center"/>
          </w:tcPr>
          <w:p w14:paraId="45518171" w14:textId="77777777" w:rsidR="007700B5" w:rsidRPr="007B3BFD" w:rsidRDefault="00AF70C0">
            <w:pPr>
              <w:pStyle w:val="a9"/>
            </w:pPr>
            <w:r w:rsidRPr="007B3BFD">
              <w:fldChar w:fldCharType="begin"/>
            </w:r>
            <w:r w:rsidRPr="007B3BFD">
              <w:instrText xml:space="preserve"> REF _Ref452638131 \r \h  \* MERGEFORMAT </w:instrText>
            </w:r>
            <w:r w:rsidRPr="007B3BFD">
              <w:fldChar w:fldCharType="separate"/>
            </w:r>
            <w:r w:rsidR="00F9160A">
              <w:t>16.1</w:t>
            </w:r>
            <w:r w:rsidRPr="007B3BFD">
              <w:fldChar w:fldCharType="end"/>
            </w:r>
          </w:p>
        </w:tc>
        <w:tc>
          <w:tcPr>
            <w:tcW w:w="7494" w:type="dxa"/>
            <w:vAlign w:val="center"/>
          </w:tcPr>
          <w:p w14:paraId="62DF9C72" w14:textId="3462E60C" w:rsidR="007700B5" w:rsidRPr="007B3BFD" w:rsidRDefault="00AF70C0">
            <w:pPr>
              <w:pStyle w:val="33"/>
              <w:spacing w:line="320" w:lineRule="atLeast"/>
              <w:ind w:leftChars="50" w:left="120" w:rightChars="50" w:right="120"/>
            </w:pPr>
            <w:r w:rsidRPr="007B3BFD">
              <w:rPr>
                <w:b/>
              </w:rPr>
              <w:t>投标保证金：</w:t>
            </w:r>
            <w:r w:rsidRPr="007B3BFD">
              <w:t>投标保证金的金额为</w:t>
            </w:r>
            <w:r w:rsidRPr="007B3BFD">
              <w:rPr>
                <w:rFonts w:hint="eastAsia"/>
              </w:rPr>
              <w:t>人民币</w:t>
            </w:r>
            <w:r w:rsidR="00DD61D4">
              <w:rPr>
                <w:rFonts w:hint="eastAsia"/>
              </w:rPr>
              <w:t>壹</w:t>
            </w:r>
            <w:r w:rsidRPr="007B3BFD">
              <w:rPr>
                <w:rFonts w:hint="eastAsia"/>
              </w:rPr>
              <w:t>万元整</w:t>
            </w:r>
            <w:r w:rsidRPr="007B3BFD">
              <w:t>；</w:t>
            </w:r>
            <w:r w:rsidRPr="007B3BFD">
              <w:rPr>
                <w:b/>
              </w:rPr>
              <w:t>投标保证金必须从投标单位基本账户支付，可以采用网上支付、</w:t>
            </w:r>
            <w:r w:rsidR="00D42BFC" w:rsidRPr="007B3BFD">
              <w:rPr>
                <w:b/>
              </w:rPr>
              <w:t>贷记</w:t>
            </w:r>
            <w:r w:rsidRPr="007B3BFD">
              <w:rPr>
                <w:b/>
              </w:rPr>
              <w:t>凭证、电汇、银行本票、银行汇票、支票等非现钞形式。</w:t>
            </w:r>
            <w:r w:rsidRPr="007B3BFD">
              <w:t>其有效期不短于投标有效期；</w:t>
            </w:r>
            <w:proofErr w:type="gramStart"/>
            <w:r w:rsidRPr="007B3BFD">
              <w:t>其收退规定</w:t>
            </w:r>
            <w:proofErr w:type="gramEnd"/>
            <w:r w:rsidRPr="007B3BFD">
              <w:t>见</w:t>
            </w:r>
            <w:r w:rsidRPr="007B3BFD">
              <w:rPr>
                <w:rStyle w:val="2Char0"/>
                <w:rFonts w:ascii="Times New Roman"/>
              </w:rPr>
              <w:t>投标人须知</w:t>
            </w:r>
            <w:r w:rsidRPr="007B3BFD">
              <w:t>及投标邀请书。</w:t>
            </w:r>
          </w:p>
        </w:tc>
      </w:tr>
      <w:tr w:rsidR="007B3BFD" w:rsidRPr="007B3BFD" w14:paraId="26DF0AE0" w14:textId="77777777">
        <w:tc>
          <w:tcPr>
            <w:tcW w:w="820" w:type="dxa"/>
            <w:vAlign w:val="center"/>
          </w:tcPr>
          <w:p w14:paraId="075B02AB" w14:textId="77777777" w:rsidR="007700B5" w:rsidRPr="007B3BFD" w:rsidRDefault="007700B5">
            <w:pPr>
              <w:pStyle w:val="a9"/>
              <w:numPr>
                <w:ilvl w:val="0"/>
                <w:numId w:val="6"/>
              </w:numPr>
            </w:pPr>
            <w:bookmarkStart w:id="62" w:name="_Ref389721096"/>
          </w:p>
        </w:tc>
        <w:bookmarkEnd w:id="62"/>
        <w:tc>
          <w:tcPr>
            <w:tcW w:w="1220" w:type="dxa"/>
            <w:vAlign w:val="center"/>
          </w:tcPr>
          <w:p w14:paraId="49821F81" w14:textId="77777777" w:rsidR="007700B5" w:rsidRPr="007B3BFD" w:rsidRDefault="00AF70C0">
            <w:pPr>
              <w:pStyle w:val="a9"/>
            </w:pPr>
            <w:r w:rsidRPr="007B3BFD">
              <w:fldChar w:fldCharType="begin"/>
            </w:r>
            <w:r w:rsidRPr="007B3BFD">
              <w:instrText xml:space="preserve"> REF _Ref452638201 \r \h  \* MERGEFORMAT </w:instrText>
            </w:r>
            <w:r w:rsidRPr="007B3BFD">
              <w:fldChar w:fldCharType="separate"/>
            </w:r>
            <w:r w:rsidR="00F9160A">
              <w:t>17.1</w:t>
            </w:r>
            <w:r w:rsidRPr="007B3BFD">
              <w:fldChar w:fldCharType="end"/>
            </w:r>
          </w:p>
        </w:tc>
        <w:tc>
          <w:tcPr>
            <w:tcW w:w="7494" w:type="dxa"/>
            <w:vAlign w:val="center"/>
          </w:tcPr>
          <w:p w14:paraId="1FFF7959" w14:textId="77777777" w:rsidR="007700B5" w:rsidRPr="007B3BFD" w:rsidRDefault="00AF70C0">
            <w:pPr>
              <w:pStyle w:val="a9"/>
              <w:spacing w:after="0" w:line="320" w:lineRule="atLeast"/>
              <w:ind w:leftChars="50" w:left="120" w:rightChars="50" w:right="120"/>
              <w:jc w:val="both"/>
            </w:pPr>
            <w:r w:rsidRPr="007B3BFD">
              <w:rPr>
                <w:b/>
              </w:rPr>
              <w:t>投标有效期：</w:t>
            </w:r>
            <w:r w:rsidRPr="007B3BFD">
              <w:t>开标后</w:t>
            </w:r>
            <w:r w:rsidRPr="007B3BFD">
              <w:t>90</w:t>
            </w:r>
            <w:r w:rsidRPr="007B3BFD">
              <w:t>天</w:t>
            </w:r>
          </w:p>
        </w:tc>
      </w:tr>
      <w:tr w:rsidR="007B3BFD" w:rsidRPr="007B3BFD" w14:paraId="696F112D" w14:textId="77777777">
        <w:tc>
          <w:tcPr>
            <w:tcW w:w="820" w:type="dxa"/>
            <w:vAlign w:val="center"/>
          </w:tcPr>
          <w:p w14:paraId="55B0E80C" w14:textId="77777777" w:rsidR="007700B5" w:rsidRPr="007B3BFD" w:rsidRDefault="007700B5">
            <w:pPr>
              <w:pStyle w:val="a9"/>
              <w:numPr>
                <w:ilvl w:val="0"/>
                <w:numId w:val="6"/>
              </w:numPr>
            </w:pPr>
            <w:bookmarkStart w:id="63" w:name="_Ref389721111"/>
          </w:p>
        </w:tc>
        <w:bookmarkEnd w:id="63"/>
        <w:tc>
          <w:tcPr>
            <w:tcW w:w="1220" w:type="dxa"/>
            <w:vAlign w:val="center"/>
          </w:tcPr>
          <w:p w14:paraId="7EC308CB" w14:textId="77777777" w:rsidR="007700B5" w:rsidRPr="007B3BFD" w:rsidRDefault="00AF70C0">
            <w:pPr>
              <w:pStyle w:val="a9"/>
            </w:pPr>
            <w:r w:rsidRPr="007B3BFD">
              <w:fldChar w:fldCharType="begin"/>
            </w:r>
            <w:r w:rsidRPr="007B3BFD">
              <w:instrText xml:space="preserve"> REF _Ref452638371 \r \h  \* MERGEFORMAT </w:instrText>
            </w:r>
            <w:r w:rsidRPr="007B3BFD">
              <w:fldChar w:fldCharType="separate"/>
            </w:r>
            <w:r w:rsidR="00F9160A">
              <w:t>18.1</w:t>
            </w:r>
            <w:r w:rsidRPr="007B3BFD">
              <w:fldChar w:fldCharType="end"/>
            </w:r>
          </w:p>
        </w:tc>
        <w:tc>
          <w:tcPr>
            <w:tcW w:w="7494" w:type="dxa"/>
            <w:vAlign w:val="center"/>
          </w:tcPr>
          <w:p w14:paraId="1B355E4B" w14:textId="77777777" w:rsidR="007700B5" w:rsidRPr="007B3BFD" w:rsidRDefault="00AF70C0">
            <w:pPr>
              <w:pStyle w:val="33"/>
              <w:spacing w:line="320" w:lineRule="atLeast"/>
              <w:ind w:leftChars="50" w:left="120" w:rightChars="50" w:right="120"/>
              <w:rPr>
                <w:b/>
              </w:rPr>
            </w:pPr>
            <w:r w:rsidRPr="007B3BFD">
              <w:rPr>
                <w:b/>
              </w:rPr>
              <w:t>投标文件的套数：</w:t>
            </w:r>
            <w:r w:rsidRPr="007B3BFD">
              <w:t>正本</w:t>
            </w:r>
            <w:r w:rsidRPr="007B3BFD">
              <w:t>1</w:t>
            </w:r>
            <w:r w:rsidRPr="007B3BFD">
              <w:t>套，副本</w:t>
            </w:r>
            <w:r w:rsidRPr="007B3BFD">
              <w:rPr>
                <w:rFonts w:hint="eastAsia"/>
              </w:rPr>
              <w:t>4</w:t>
            </w:r>
            <w:r w:rsidRPr="007B3BFD">
              <w:rPr>
                <w:rFonts w:hint="eastAsia"/>
              </w:rPr>
              <w:t>套</w:t>
            </w:r>
            <w:r w:rsidRPr="007B3BFD">
              <w:t>，电子文档</w:t>
            </w:r>
            <w:r w:rsidRPr="007B3BFD">
              <w:t>1</w:t>
            </w:r>
            <w:r w:rsidRPr="007B3BFD">
              <w:t>套。</w:t>
            </w:r>
          </w:p>
        </w:tc>
      </w:tr>
      <w:tr w:rsidR="007B3BFD" w:rsidRPr="007B3BFD" w14:paraId="074C096E" w14:textId="77777777">
        <w:tc>
          <w:tcPr>
            <w:tcW w:w="820" w:type="dxa"/>
            <w:vAlign w:val="center"/>
          </w:tcPr>
          <w:p w14:paraId="64F2D272" w14:textId="77777777" w:rsidR="007700B5" w:rsidRPr="007B3BFD" w:rsidRDefault="007700B5">
            <w:pPr>
              <w:pStyle w:val="a9"/>
              <w:numPr>
                <w:ilvl w:val="0"/>
                <w:numId w:val="6"/>
              </w:numPr>
            </w:pPr>
            <w:bookmarkStart w:id="64" w:name="_Ref389721133"/>
          </w:p>
        </w:tc>
        <w:bookmarkEnd w:id="64"/>
        <w:tc>
          <w:tcPr>
            <w:tcW w:w="1220" w:type="dxa"/>
            <w:vAlign w:val="center"/>
          </w:tcPr>
          <w:p w14:paraId="52805D38" w14:textId="77777777" w:rsidR="007700B5" w:rsidRPr="007B3BFD" w:rsidRDefault="00AF70C0">
            <w:pPr>
              <w:pStyle w:val="a9"/>
            </w:pPr>
            <w:r w:rsidRPr="007B3BFD">
              <w:fldChar w:fldCharType="begin"/>
            </w:r>
            <w:r w:rsidRPr="007B3BFD">
              <w:instrText xml:space="preserve"> REF _Ref389454569 \r \h  \* MERGEFORMAT </w:instrText>
            </w:r>
            <w:r w:rsidRPr="007B3BFD">
              <w:fldChar w:fldCharType="separate"/>
            </w:r>
            <w:r w:rsidR="00F9160A">
              <w:t>19.1</w:t>
            </w:r>
            <w:r w:rsidRPr="007B3BFD">
              <w:fldChar w:fldCharType="end"/>
            </w:r>
          </w:p>
        </w:tc>
        <w:tc>
          <w:tcPr>
            <w:tcW w:w="7494" w:type="dxa"/>
            <w:vAlign w:val="center"/>
          </w:tcPr>
          <w:p w14:paraId="21850636" w14:textId="77777777" w:rsidR="007700B5" w:rsidRPr="007B3BFD" w:rsidRDefault="00AF70C0">
            <w:pPr>
              <w:pStyle w:val="33"/>
              <w:spacing w:line="320" w:lineRule="atLeast"/>
              <w:ind w:leftChars="50" w:left="120" w:rightChars="50" w:right="120"/>
            </w:pPr>
            <w:r w:rsidRPr="007B3BFD">
              <w:rPr>
                <w:b/>
              </w:rPr>
              <w:t>提交投标文件的方法：</w:t>
            </w:r>
            <w:r w:rsidRPr="007B3BFD">
              <w:t>提交纸质投标文件</w:t>
            </w:r>
            <w:r w:rsidRPr="007B3BFD">
              <w:rPr>
                <w:rFonts w:hint="eastAsia"/>
              </w:rPr>
              <w:t>，另附</w:t>
            </w:r>
            <w:r w:rsidRPr="007B3BFD">
              <w:t>电子文档</w:t>
            </w:r>
          </w:p>
        </w:tc>
      </w:tr>
      <w:tr w:rsidR="007B3BFD" w:rsidRPr="007B3BFD" w14:paraId="75C57D42" w14:textId="77777777">
        <w:tc>
          <w:tcPr>
            <w:tcW w:w="820" w:type="dxa"/>
            <w:vAlign w:val="center"/>
          </w:tcPr>
          <w:p w14:paraId="0B128333" w14:textId="77777777" w:rsidR="007700B5" w:rsidRPr="007B3BFD" w:rsidRDefault="007700B5">
            <w:pPr>
              <w:pStyle w:val="a9"/>
              <w:numPr>
                <w:ilvl w:val="0"/>
                <w:numId w:val="6"/>
              </w:numPr>
            </w:pPr>
            <w:bookmarkStart w:id="65" w:name="_Ref389721144"/>
          </w:p>
        </w:tc>
        <w:bookmarkEnd w:id="65"/>
        <w:tc>
          <w:tcPr>
            <w:tcW w:w="1220" w:type="dxa"/>
            <w:vAlign w:val="center"/>
          </w:tcPr>
          <w:p w14:paraId="604004E1" w14:textId="77777777" w:rsidR="007700B5" w:rsidRPr="007B3BFD" w:rsidRDefault="00AF70C0">
            <w:pPr>
              <w:pStyle w:val="a9"/>
            </w:pPr>
            <w:r w:rsidRPr="007B3BFD">
              <w:fldChar w:fldCharType="begin"/>
            </w:r>
            <w:r w:rsidRPr="007B3BFD">
              <w:instrText xml:space="preserve"> REF _Ref434457512 \r \h  \* MERGEFORMAT </w:instrText>
            </w:r>
            <w:r w:rsidRPr="007B3BFD">
              <w:fldChar w:fldCharType="separate"/>
            </w:r>
            <w:r w:rsidR="00F9160A">
              <w:rPr>
                <w:rFonts w:hint="eastAsia"/>
              </w:rPr>
              <w:t>19.2</w:t>
            </w:r>
            <w:r w:rsidR="00F9160A">
              <w:rPr>
                <w:rFonts w:hint="eastAsia"/>
              </w:rPr>
              <w:t>（</w:t>
            </w:r>
            <w:r w:rsidR="00F9160A">
              <w:rPr>
                <w:rFonts w:hint="eastAsia"/>
              </w:rPr>
              <w:t>2</w:t>
            </w:r>
            <w:r w:rsidR="00F9160A">
              <w:rPr>
                <w:rFonts w:hint="eastAsia"/>
              </w:rPr>
              <w:t>）</w:t>
            </w:r>
            <w:r w:rsidRPr="007B3BFD">
              <w:fldChar w:fldCharType="end"/>
            </w:r>
          </w:p>
        </w:tc>
        <w:tc>
          <w:tcPr>
            <w:tcW w:w="7494" w:type="dxa"/>
            <w:vAlign w:val="center"/>
          </w:tcPr>
          <w:p w14:paraId="13082546" w14:textId="5D54327B" w:rsidR="007700B5" w:rsidRPr="007B3BFD" w:rsidRDefault="00AF70C0">
            <w:pPr>
              <w:pStyle w:val="13"/>
              <w:spacing w:after="0" w:line="320" w:lineRule="atLeast"/>
              <w:ind w:leftChars="50" w:left="120" w:rightChars="50" w:right="120"/>
              <w:jc w:val="both"/>
              <w:rPr>
                <w:u w:val="single"/>
                <w:lang w:val="en-US"/>
              </w:rPr>
            </w:pPr>
            <w:r w:rsidRPr="007B3BFD">
              <w:rPr>
                <w:b/>
                <w:lang w:val="en-US"/>
              </w:rPr>
              <w:t>投标</w:t>
            </w:r>
            <w:r w:rsidRPr="007B3BFD">
              <w:rPr>
                <w:rFonts w:hint="eastAsia"/>
                <w:b/>
                <w:lang w:val="en-US"/>
              </w:rPr>
              <w:t>名称</w:t>
            </w:r>
            <w:r w:rsidRPr="007B3BFD">
              <w:rPr>
                <w:b/>
                <w:lang w:val="en-US"/>
              </w:rPr>
              <w:t>：</w:t>
            </w:r>
            <w:r w:rsidR="00DD61D4">
              <w:rPr>
                <w:rFonts w:hint="eastAsia"/>
                <w:lang w:val="en-US"/>
              </w:rPr>
              <w:t>复旦大学</w:t>
            </w:r>
            <w:r w:rsidR="00DD61D4">
              <w:rPr>
                <w:rFonts w:hint="eastAsia"/>
                <w:lang w:val="en-US"/>
              </w:rPr>
              <w:t>4K</w:t>
            </w:r>
            <w:r w:rsidR="00DD61D4">
              <w:rPr>
                <w:rFonts w:hint="eastAsia"/>
                <w:lang w:val="en-US"/>
              </w:rPr>
              <w:t>非线性编辑系统设备采购</w:t>
            </w:r>
          </w:p>
          <w:p w14:paraId="3A8AB9BC" w14:textId="590FE19D" w:rsidR="007700B5" w:rsidRPr="007B3BFD" w:rsidRDefault="00AF70C0">
            <w:pPr>
              <w:pStyle w:val="13"/>
              <w:spacing w:after="0" w:line="320" w:lineRule="atLeast"/>
              <w:ind w:leftChars="50" w:left="120" w:rightChars="50" w:right="120"/>
              <w:jc w:val="both"/>
              <w:rPr>
                <w:lang w:val="en-US"/>
              </w:rPr>
            </w:pPr>
            <w:r w:rsidRPr="007B3BFD">
              <w:rPr>
                <w:b/>
                <w:lang w:val="en-US"/>
              </w:rPr>
              <w:t>项目编号：</w:t>
            </w:r>
            <w:r w:rsidR="00DD61D4">
              <w:rPr>
                <w:rStyle w:val="3Char0"/>
              </w:rPr>
              <w:t>XPNZ2020084</w:t>
            </w:r>
          </w:p>
          <w:p w14:paraId="770429D3" w14:textId="5980B469" w:rsidR="007700B5" w:rsidRPr="007B3BFD" w:rsidRDefault="00AF70C0" w:rsidP="008F38BD">
            <w:pPr>
              <w:pStyle w:val="13"/>
              <w:spacing w:after="0" w:line="320" w:lineRule="atLeast"/>
              <w:ind w:leftChars="50" w:left="120" w:rightChars="50" w:right="120"/>
              <w:jc w:val="both"/>
              <w:rPr>
                <w:b/>
                <w:lang w:val="en-US"/>
              </w:rPr>
            </w:pPr>
            <w:r w:rsidRPr="007B3BFD">
              <w:rPr>
                <w:b/>
                <w:lang w:val="en-US"/>
              </w:rPr>
              <w:t>投标文件提交至：</w:t>
            </w:r>
            <w:r w:rsidR="00BE7460" w:rsidRPr="007B3BFD">
              <w:rPr>
                <w:rFonts w:hint="eastAsia"/>
                <w:lang w:val="en-US"/>
              </w:rPr>
              <w:t>杨浦区宁国路</w:t>
            </w:r>
            <w:r w:rsidR="00BE7460" w:rsidRPr="007B3BFD">
              <w:rPr>
                <w:rFonts w:hint="eastAsia"/>
                <w:lang w:val="en-US"/>
              </w:rPr>
              <w:t>129</w:t>
            </w:r>
            <w:r w:rsidR="00BE7460" w:rsidRPr="007B3BFD">
              <w:rPr>
                <w:rFonts w:hint="eastAsia"/>
                <w:lang w:val="en-US"/>
              </w:rPr>
              <w:t>号</w:t>
            </w:r>
            <w:r w:rsidR="008F38BD">
              <w:rPr>
                <w:rFonts w:hint="eastAsia"/>
                <w:lang w:val="en-US"/>
              </w:rPr>
              <w:t>1405</w:t>
            </w:r>
            <w:r w:rsidR="00BE7460" w:rsidRPr="007B3BFD">
              <w:rPr>
                <w:rFonts w:hint="eastAsia"/>
                <w:lang w:val="en-US"/>
              </w:rPr>
              <w:t>室</w:t>
            </w:r>
          </w:p>
        </w:tc>
      </w:tr>
      <w:tr w:rsidR="007B3BFD" w:rsidRPr="007B3BFD" w14:paraId="59CAC31D" w14:textId="77777777">
        <w:tc>
          <w:tcPr>
            <w:tcW w:w="820" w:type="dxa"/>
            <w:vAlign w:val="center"/>
          </w:tcPr>
          <w:p w14:paraId="346345B0" w14:textId="77777777" w:rsidR="007700B5" w:rsidRPr="007B3BFD" w:rsidRDefault="007700B5">
            <w:pPr>
              <w:pStyle w:val="a9"/>
              <w:numPr>
                <w:ilvl w:val="0"/>
                <w:numId w:val="6"/>
              </w:numPr>
            </w:pPr>
            <w:bookmarkStart w:id="66" w:name="_Ref389721167"/>
          </w:p>
        </w:tc>
        <w:bookmarkEnd w:id="66"/>
        <w:tc>
          <w:tcPr>
            <w:tcW w:w="1220" w:type="dxa"/>
            <w:vAlign w:val="center"/>
          </w:tcPr>
          <w:p w14:paraId="5F753C64" w14:textId="77777777" w:rsidR="007700B5" w:rsidRPr="007B3BFD" w:rsidRDefault="00AF70C0">
            <w:pPr>
              <w:pStyle w:val="a9"/>
            </w:pPr>
            <w:r w:rsidRPr="007B3BFD">
              <w:fldChar w:fldCharType="begin"/>
            </w:r>
            <w:r w:rsidRPr="007B3BFD">
              <w:instrText xml:space="preserve"> REF _Ref1964100 \r \h  \* MERGEFORMAT </w:instrText>
            </w:r>
            <w:r w:rsidRPr="007B3BFD">
              <w:fldChar w:fldCharType="separate"/>
            </w:r>
            <w:r w:rsidR="00F9160A">
              <w:t>20.1</w:t>
            </w:r>
            <w:r w:rsidRPr="007B3BFD">
              <w:fldChar w:fldCharType="end"/>
            </w:r>
          </w:p>
        </w:tc>
        <w:tc>
          <w:tcPr>
            <w:tcW w:w="7494" w:type="dxa"/>
            <w:vAlign w:val="center"/>
          </w:tcPr>
          <w:p w14:paraId="2F9A9ECC" w14:textId="1827CEBE" w:rsidR="007700B5" w:rsidRPr="007B3BFD" w:rsidRDefault="00AF70C0" w:rsidP="006037ED">
            <w:pPr>
              <w:pStyle w:val="33"/>
              <w:spacing w:line="320" w:lineRule="atLeast"/>
              <w:ind w:leftChars="50" w:left="120" w:rightChars="50" w:right="120"/>
            </w:pPr>
            <w:r w:rsidRPr="007B3BFD">
              <w:rPr>
                <w:b/>
              </w:rPr>
              <w:t>投标截止时间：</w:t>
            </w:r>
            <w:r w:rsidR="00603C4D" w:rsidRPr="007B3BFD">
              <w:rPr>
                <w:b/>
              </w:rPr>
              <w:t>2020</w:t>
            </w:r>
            <w:r w:rsidRPr="007B3BFD">
              <w:rPr>
                <w:rFonts w:hint="eastAsia"/>
                <w:b/>
              </w:rPr>
              <w:t>年</w:t>
            </w:r>
            <w:r w:rsidR="006037ED">
              <w:rPr>
                <w:rFonts w:hint="eastAsia"/>
                <w:b/>
              </w:rPr>
              <w:t>9</w:t>
            </w:r>
            <w:r w:rsidRPr="007B3BFD">
              <w:rPr>
                <w:rFonts w:hint="eastAsia"/>
                <w:b/>
              </w:rPr>
              <w:t>月</w:t>
            </w:r>
            <w:r w:rsidR="006037ED">
              <w:rPr>
                <w:rFonts w:hint="eastAsia"/>
                <w:b/>
              </w:rPr>
              <w:t>15</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w:t>
            </w:r>
            <w:r w:rsidRPr="007B3BFD">
              <w:t>（北京时间）</w:t>
            </w:r>
          </w:p>
        </w:tc>
      </w:tr>
      <w:tr w:rsidR="007B3BFD" w:rsidRPr="007B3BFD" w14:paraId="57610791" w14:textId="77777777">
        <w:tc>
          <w:tcPr>
            <w:tcW w:w="820" w:type="dxa"/>
            <w:vAlign w:val="center"/>
          </w:tcPr>
          <w:p w14:paraId="52AC028E" w14:textId="77777777" w:rsidR="007700B5" w:rsidRPr="007B3BFD" w:rsidRDefault="007700B5">
            <w:pPr>
              <w:pStyle w:val="a9"/>
              <w:numPr>
                <w:ilvl w:val="0"/>
                <w:numId w:val="6"/>
              </w:numPr>
            </w:pPr>
            <w:bookmarkStart w:id="67" w:name="_Ref389721180"/>
          </w:p>
        </w:tc>
        <w:bookmarkEnd w:id="67"/>
        <w:tc>
          <w:tcPr>
            <w:tcW w:w="1220" w:type="dxa"/>
            <w:vAlign w:val="center"/>
          </w:tcPr>
          <w:p w14:paraId="2BEAE551" w14:textId="77777777" w:rsidR="007700B5" w:rsidRPr="007B3BFD" w:rsidRDefault="00AF70C0">
            <w:pPr>
              <w:pStyle w:val="a9"/>
            </w:pPr>
            <w:r w:rsidRPr="007B3BFD">
              <w:fldChar w:fldCharType="begin"/>
            </w:r>
            <w:r w:rsidRPr="007B3BFD">
              <w:instrText xml:space="preserve"> REF _Ref389455348 \r \h  \* MERGEFORMAT </w:instrText>
            </w:r>
            <w:r w:rsidRPr="007B3BFD">
              <w:fldChar w:fldCharType="separate"/>
            </w:r>
            <w:r w:rsidR="00F9160A">
              <w:t>23.1</w:t>
            </w:r>
            <w:r w:rsidRPr="007B3BFD">
              <w:fldChar w:fldCharType="end"/>
            </w:r>
          </w:p>
        </w:tc>
        <w:tc>
          <w:tcPr>
            <w:tcW w:w="7494" w:type="dxa"/>
            <w:vAlign w:val="center"/>
          </w:tcPr>
          <w:p w14:paraId="6D6C2532" w14:textId="3362E537" w:rsidR="007700B5" w:rsidRPr="007B3BFD" w:rsidRDefault="00AF70C0">
            <w:pPr>
              <w:pStyle w:val="33"/>
              <w:spacing w:line="320" w:lineRule="atLeast"/>
              <w:ind w:leftChars="50" w:left="120" w:rightChars="50" w:right="120"/>
            </w:pPr>
            <w:r w:rsidRPr="007B3BFD">
              <w:rPr>
                <w:b/>
              </w:rPr>
              <w:t>开标时间：</w:t>
            </w:r>
            <w:r w:rsidR="00603C4D" w:rsidRPr="007B3BFD">
              <w:rPr>
                <w:b/>
              </w:rPr>
              <w:t>2020</w:t>
            </w:r>
            <w:r w:rsidRPr="007B3BFD">
              <w:rPr>
                <w:rFonts w:hint="eastAsia"/>
                <w:b/>
              </w:rPr>
              <w:t>年</w:t>
            </w:r>
            <w:r w:rsidR="006037ED">
              <w:rPr>
                <w:rFonts w:hint="eastAsia"/>
                <w:b/>
              </w:rPr>
              <w:t>9</w:t>
            </w:r>
            <w:r w:rsidRPr="007B3BFD">
              <w:rPr>
                <w:rFonts w:hint="eastAsia"/>
                <w:b/>
              </w:rPr>
              <w:t>月</w:t>
            </w:r>
            <w:r w:rsidR="006037ED">
              <w:rPr>
                <w:rFonts w:hint="eastAsia"/>
                <w:b/>
              </w:rPr>
              <w:t>15</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w:t>
            </w:r>
          </w:p>
          <w:p w14:paraId="68DBE805" w14:textId="139F12E6" w:rsidR="007700B5" w:rsidRPr="007B3BFD" w:rsidRDefault="00AF70C0" w:rsidP="008F38BD">
            <w:pPr>
              <w:pStyle w:val="a9"/>
              <w:spacing w:after="0" w:line="320" w:lineRule="atLeast"/>
              <w:ind w:leftChars="50" w:left="120" w:rightChars="50" w:right="120"/>
              <w:jc w:val="both"/>
            </w:pPr>
            <w:r w:rsidRPr="007B3BFD">
              <w:rPr>
                <w:b/>
              </w:rPr>
              <w:t>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1405</w:t>
            </w:r>
            <w:r w:rsidR="00BE7460" w:rsidRPr="007B3BFD">
              <w:rPr>
                <w:rFonts w:hint="eastAsia"/>
              </w:rPr>
              <w:t>室</w:t>
            </w:r>
          </w:p>
        </w:tc>
      </w:tr>
      <w:tr w:rsidR="007B3BFD" w:rsidRPr="007B3BFD" w14:paraId="5420D191" w14:textId="77777777">
        <w:tc>
          <w:tcPr>
            <w:tcW w:w="820" w:type="dxa"/>
            <w:vAlign w:val="center"/>
          </w:tcPr>
          <w:p w14:paraId="406C3A44" w14:textId="77777777" w:rsidR="007700B5" w:rsidRPr="007B3BFD" w:rsidRDefault="007700B5">
            <w:pPr>
              <w:pStyle w:val="a9"/>
              <w:numPr>
                <w:ilvl w:val="0"/>
                <w:numId w:val="6"/>
              </w:numPr>
            </w:pPr>
            <w:bookmarkStart w:id="68" w:name="_Ref389721193"/>
          </w:p>
        </w:tc>
        <w:bookmarkEnd w:id="68"/>
        <w:tc>
          <w:tcPr>
            <w:tcW w:w="1220" w:type="dxa"/>
            <w:vAlign w:val="center"/>
          </w:tcPr>
          <w:p w14:paraId="13040E75" w14:textId="77777777" w:rsidR="007700B5" w:rsidRPr="007B3BFD" w:rsidRDefault="00AF70C0">
            <w:pPr>
              <w:pStyle w:val="a9"/>
            </w:pPr>
            <w:r w:rsidRPr="007B3BFD">
              <w:fldChar w:fldCharType="begin"/>
            </w:r>
            <w:r w:rsidRPr="007B3BFD">
              <w:instrText xml:space="preserve"> REF _Ref503130648 \r \h  \* MERGEFORMAT </w:instrText>
            </w:r>
            <w:r w:rsidRPr="007B3BFD">
              <w:fldChar w:fldCharType="separate"/>
            </w:r>
            <w:r w:rsidR="00F9160A">
              <w:t>30</w:t>
            </w:r>
            <w:r w:rsidRPr="007B3BFD">
              <w:fldChar w:fldCharType="end"/>
            </w:r>
          </w:p>
        </w:tc>
        <w:tc>
          <w:tcPr>
            <w:tcW w:w="7494" w:type="dxa"/>
            <w:vAlign w:val="center"/>
          </w:tcPr>
          <w:p w14:paraId="1DAB6A7C" w14:textId="1DAB3BBC" w:rsidR="007700B5" w:rsidRPr="007B3BFD" w:rsidRDefault="006C2B7E" w:rsidP="006C2B7E">
            <w:pPr>
              <w:pStyle w:val="a9"/>
              <w:spacing w:after="0" w:line="320" w:lineRule="atLeast"/>
              <w:ind w:leftChars="50" w:left="120" w:rightChars="50" w:right="120"/>
              <w:jc w:val="both"/>
            </w:pPr>
            <w:r w:rsidRPr="007B3BFD">
              <w:rPr>
                <w:rFonts w:hint="eastAsia"/>
                <w:b/>
              </w:rPr>
              <w:t>产品</w:t>
            </w:r>
            <w:r w:rsidR="00AF70C0" w:rsidRPr="007B3BFD">
              <w:rPr>
                <w:rFonts w:hint="eastAsia"/>
                <w:b/>
              </w:rPr>
              <w:t>数量及</w:t>
            </w:r>
            <w:r w:rsidRPr="007B3BFD">
              <w:rPr>
                <w:rFonts w:hint="eastAsia"/>
                <w:b/>
              </w:rPr>
              <w:t>产品</w:t>
            </w:r>
            <w:r w:rsidR="00AF70C0" w:rsidRPr="007B3BFD">
              <w:rPr>
                <w:rFonts w:hint="eastAsia"/>
                <w:b/>
              </w:rPr>
              <w:t>变更</w:t>
            </w:r>
            <w:r w:rsidR="00AF70C0" w:rsidRPr="007B3BFD">
              <w:rPr>
                <w:b/>
              </w:rPr>
              <w:t>：</w:t>
            </w:r>
            <w:r w:rsidR="00AF70C0" w:rsidRPr="007B3BFD">
              <w:rPr>
                <w:rFonts w:hint="eastAsia"/>
              </w:rPr>
              <w:t>不适用</w:t>
            </w:r>
          </w:p>
        </w:tc>
      </w:tr>
      <w:tr w:rsidR="007B3BFD" w:rsidRPr="007B3BFD" w14:paraId="1364A4C9" w14:textId="77777777">
        <w:tc>
          <w:tcPr>
            <w:tcW w:w="820" w:type="dxa"/>
            <w:vAlign w:val="center"/>
          </w:tcPr>
          <w:p w14:paraId="0A147C33" w14:textId="77777777" w:rsidR="007700B5" w:rsidRPr="007B3BFD" w:rsidRDefault="007700B5">
            <w:pPr>
              <w:pStyle w:val="a9"/>
              <w:numPr>
                <w:ilvl w:val="0"/>
                <w:numId w:val="6"/>
              </w:numPr>
            </w:pPr>
            <w:bookmarkStart w:id="69" w:name="_Ref389721217"/>
          </w:p>
        </w:tc>
        <w:bookmarkEnd w:id="69"/>
        <w:tc>
          <w:tcPr>
            <w:tcW w:w="1220" w:type="dxa"/>
            <w:vAlign w:val="center"/>
          </w:tcPr>
          <w:p w14:paraId="4EED5FCE" w14:textId="77777777" w:rsidR="007700B5" w:rsidRPr="007B3BFD" w:rsidRDefault="00AF70C0">
            <w:pPr>
              <w:pStyle w:val="a9"/>
            </w:pPr>
            <w:r w:rsidRPr="007B3BFD">
              <w:fldChar w:fldCharType="begin"/>
            </w:r>
            <w:r w:rsidRPr="007B3BFD">
              <w:instrText xml:space="preserve"> REF _Ref434458829 \r \h  \* MERGEFORMAT </w:instrText>
            </w:r>
            <w:r w:rsidRPr="007B3BFD">
              <w:fldChar w:fldCharType="separate"/>
            </w:r>
            <w:r w:rsidR="00F9160A">
              <w:t>33.1</w:t>
            </w:r>
            <w:r w:rsidRPr="007B3BFD">
              <w:fldChar w:fldCharType="end"/>
            </w:r>
          </w:p>
        </w:tc>
        <w:tc>
          <w:tcPr>
            <w:tcW w:w="7494" w:type="dxa"/>
            <w:vAlign w:val="center"/>
          </w:tcPr>
          <w:p w14:paraId="03815348" w14:textId="77777777" w:rsidR="007700B5" w:rsidRPr="007B3BFD" w:rsidRDefault="00AF70C0">
            <w:pPr>
              <w:pStyle w:val="a9"/>
              <w:spacing w:after="0" w:line="320" w:lineRule="atLeast"/>
              <w:ind w:leftChars="50" w:left="120" w:rightChars="50" w:right="120"/>
              <w:jc w:val="both"/>
            </w:pPr>
            <w:r w:rsidRPr="007B3BFD">
              <w:rPr>
                <w:b/>
              </w:rPr>
              <w:t>合同签约地点：</w:t>
            </w:r>
            <w:r w:rsidRPr="007B3BFD">
              <w:rPr>
                <w:rFonts w:hint="eastAsia"/>
              </w:rPr>
              <w:t>复旦大学</w:t>
            </w:r>
          </w:p>
        </w:tc>
      </w:tr>
      <w:tr w:rsidR="007B3BFD" w:rsidRPr="007B3BFD" w14:paraId="6CBE3C5F" w14:textId="77777777">
        <w:tc>
          <w:tcPr>
            <w:tcW w:w="820" w:type="dxa"/>
            <w:vAlign w:val="center"/>
          </w:tcPr>
          <w:p w14:paraId="17126C44" w14:textId="77777777" w:rsidR="007700B5" w:rsidRPr="007B3BFD" w:rsidRDefault="00AF70C0">
            <w:pPr>
              <w:pStyle w:val="a9"/>
              <w:snapToGrid w:val="0"/>
              <w:spacing w:after="0" w:line="420" w:lineRule="exact"/>
              <w:ind w:leftChars="0" w:left="0"/>
              <w:rPr>
                <w:rFonts w:ascii="宋体" w:hAnsi="宋体"/>
                <w:szCs w:val="21"/>
              </w:rPr>
            </w:pPr>
            <w:r w:rsidRPr="007B3BFD">
              <w:rPr>
                <w:rFonts w:ascii="宋体" w:hAnsi="宋体" w:hint="eastAsia"/>
                <w:szCs w:val="21"/>
              </w:rPr>
              <w:t>14</w:t>
            </w:r>
          </w:p>
        </w:tc>
        <w:tc>
          <w:tcPr>
            <w:tcW w:w="1220" w:type="dxa"/>
            <w:vAlign w:val="center"/>
          </w:tcPr>
          <w:p w14:paraId="38D03DDA" w14:textId="77777777" w:rsidR="007700B5" w:rsidRPr="007B3BFD" w:rsidRDefault="00AF70C0">
            <w:pPr>
              <w:pStyle w:val="a9"/>
              <w:snapToGrid w:val="0"/>
              <w:spacing w:after="0" w:line="420" w:lineRule="exact"/>
              <w:rPr>
                <w:rFonts w:ascii="宋体" w:hAnsi="宋体"/>
                <w:szCs w:val="21"/>
              </w:rPr>
            </w:pPr>
            <w:r w:rsidRPr="007B3BFD">
              <w:rPr>
                <w:rFonts w:ascii="宋体" w:hAnsi="宋体" w:hint="eastAsia"/>
                <w:szCs w:val="21"/>
              </w:rPr>
              <w:t>信息发布平台</w:t>
            </w:r>
          </w:p>
        </w:tc>
        <w:tc>
          <w:tcPr>
            <w:tcW w:w="7494" w:type="dxa"/>
            <w:vAlign w:val="center"/>
          </w:tcPr>
          <w:p w14:paraId="460E9863" w14:textId="77777777" w:rsidR="00E84176" w:rsidRPr="007B3BFD" w:rsidRDefault="00E84176" w:rsidP="00E84176">
            <w:pPr>
              <w:pStyle w:val="13"/>
              <w:spacing w:after="0" w:line="320" w:lineRule="atLeast"/>
              <w:ind w:leftChars="50" w:left="120" w:rightChars="50" w:right="120"/>
              <w:jc w:val="both"/>
              <w:rPr>
                <w:lang w:val="en-US"/>
              </w:rPr>
            </w:pPr>
            <w:r w:rsidRPr="007B3BFD">
              <w:rPr>
                <w:rFonts w:hint="eastAsia"/>
              </w:rPr>
              <w:t>本次采购信息将在</w:t>
            </w:r>
            <w:r w:rsidRPr="007B3BFD">
              <w:rPr>
                <w:rFonts w:hint="eastAsia"/>
                <w:lang w:val="en-US"/>
              </w:rPr>
              <w:t>：</w:t>
            </w:r>
          </w:p>
          <w:p w14:paraId="58B0BA88" w14:textId="77777777" w:rsidR="00DD61D4" w:rsidRDefault="00E84176" w:rsidP="00DD61D4">
            <w:pPr>
              <w:pStyle w:val="13"/>
              <w:spacing w:after="0" w:line="320" w:lineRule="atLeast"/>
              <w:ind w:leftChars="50" w:left="120" w:rightChars="50" w:right="120"/>
              <w:jc w:val="both"/>
              <w:rPr>
                <w:lang w:val="en-US"/>
              </w:rPr>
            </w:pPr>
            <w:r w:rsidRPr="007B3BFD">
              <w:rPr>
                <w:rFonts w:hint="eastAsia"/>
              </w:rPr>
              <w:t>中国政府采购网网址</w:t>
            </w:r>
            <w:r w:rsidRPr="007B3BFD">
              <w:rPr>
                <w:rFonts w:hint="eastAsia"/>
                <w:lang w:val="en-US"/>
              </w:rPr>
              <w:t>：</w:t>
            </w:r>
            <w:hyperlink r:id="rId24" w:tgtFrame="_blank" w:history="1">
              <w:r w:rsidRPr="007B3BFD">
                <w:rPr>
                  <w:rFonts w:hint="eastAsia"/>
                  <w:lang w:val="en-US"/>
                </w:rPr>
                <w:t>http://www.ccgp.gov.cn</w:t>
              </w:r>
            </w:hyperlink>
          </w:p>
          <w:p w14:paraId="5357DCCB" w14:textId="0EF0C741" w:rsidR="007700B5" w:rsidRPr="007B3BFD" w:rsidRDefault="00E84176" w:rsidP="00DD61D4">
            <w:pPr>
              <w:pStyle w:val="13"/>
              <w:spacing w:after="0" w:line="320" w:lineRule="atLeast"/>
              <w:ind w:leftChars="50" w:left="120" w:rightChars="50" w:right="120"/>
              <w:jc w:val="both"/>
              <w:rPr>
                <w:rFonts w:ascii="宋体" w:hAnsi="宋体"/>
                <w:szCs w:val="21"/>
                <w:lang w:val="en-US"/>
              </w:rPr>
            </w:pPr>
            <w:r w:rsidRPr="007B3BFD">
              <w:rPr>
                <w:rFonts w:hint="eastAsia"/>
              </w:rPr>
              <w:t>复旦大学信息公开网网址</w:t>
            </w:r>
            <w:r w:rsidRPr="007B3BFD">
              <w:rPr>
                <w:rFonts w:hint="eastAsia"/>
                <w:lang w:val="en-US"/>
              </w:rPr>
              <w:t>：</w:t>
            </w:r>
            <w:hyperlink r:id="rId25" w:history="1">
              <w:r w:rsidRPr="007B3BFD">
                <w:rPr>
                  <w:rFonts w:hint="eastAsia"/>
                  <w:lang w:val="en-US"/>
                </w:rPr>
                <w:t>http://www.xxgk.fudan.edu.cn</w:t>
              </w:r>
            </w:hyperlink>
            <w:r w:rsidRPr="007B3BFD">
              <w:rPr>
                <w:rFonts w:hint="eastAsia"/>
              </w:rPr>
              <w:t>同步发布。</w:t>
            </w:r>
          </w:p>
        </w:tc>
      </w:tr>
    </w:tbl>
    <w:p w14:paraId="591F068A" w14:textId="77777777" w:rsidR="007700B5" w:rsidRPr="007B3BFD" w:rsidRDefault="00AF70C0">
      <w:pPr>
        <w:pStyle w:val="flName"/>
        <w:rPr>
          <w:rFonts w:ascii="Times New Roman"/>
        </w:rPr>
      </w:pPr>
      <w:r w:rsidRPr="007B3BFD">
        <w:rPr>
          <w:rFonts w:ascii="Times New Roman"/>
          <w:lang w:val="en-US"/>
        </w:rPr>
        <w:br w:type="page"/>
      </w:r>
      <w:bookmarkStart w:id="70" w:name="_Toc2063969"/>
      <w:bookmarkStart w:id="71" w:name="_Toc503130720"/>
      <w:bookmarkStart w:id="72" w:name="_Toc495406850"/>
      <w:bookmarkStart w:id="73" w:name="_Toc512602390"/>
      <w:bookmarkStart w:id="74" w:name="_Toc503130781"/>
      <w:bookmarkStart w:id="75" w:name="_Toc495398047"/>
      <w:bookmarkStart w:id="76" w:name="_Toc491700917"/>
      <w:bookmarkStart w:id="77" w:name="_Toc495397997"/>
      <w:bookmarkStart w:id="78" w:name="_Toc389465255"/>
      <w:bookmarkStart w:id="79" w:name="_Toc302374123"/>
      <w:bookmarkStart w:id="80" w:name="_Toc301765379"/>
      <w:bookmarkStart w:id="81" w:name="_Toc8343683"/>
      <w:bookmarkStart w:id="82" w:name="_Toc2063806"/>
      <w:bookmarkStart w:id="83" w:name="_Toc2063681"/>
      <w:bookmarkStart w:id="84" w:name="_Toc2063937"/>
      <w:r w:rsidRPr="007B3BFD">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164ACA0E" w14:textId="77777777" w:rsidR="007700B5" w:rsidRPr="007B3BFD" w:rsidRDefault="00AF70C0">
      <w:pPr>
        <w:pStyle w:val="flType"/>
        <w:spacing w:before="120"/>
        <w:rPr>
          <w:rFonts w:ascii="Times New Roman"/>
        </w:rPr>
      </w:pPr>
      <w:bookmarkStart w:id="85" w:name="_Toc389465256"/>
      <w:bookmarkStart w:id="86" w:name="_Toc495397998"/>
      <w:bookmarkStart w:id="87" w:name="_Toc495398048"/>
      <w:bookmarkStart w:id="88" w:name="_Toc503130782"/>
      <w:bookmarkStart w:id="89" w:name="_Toc512602391"/>
      <w:bookmarkStart w:id="90" w:name="_Toc301765380"/>
      <w:bookmarkStart w:id="91" w:name="_Toc491700918"/>
      <w:bookmarkStart w:id="92" w:name="_Toc495406851"/>
      <w:bookmarkStart w:id="93" w:name="_Toc503130721"/>
      <w:bookmarkStart w:id="94" w:name="_Toc2063807"/>
      <w:bookmarkStart w:id="95" w:name="_Toc2063970"/>
      <w:bookmarkStart w:id="96" w:name="_Toc2063938"/>
      <w:bookmarkStart w:id="97" w:name="_Toc8343684"/>
      <w:r w:rsidRPr="007B3BFD">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4E364078" w14:textId="77777777" w:rsidR="007700B5" w:rsidRPr="007B3BFD" w:rsidRDefault="00AF70C0">
      <w:pPr>
        <w:pStyle w:val="1"/>
        <w:rPr>
          <w:rFonts w:ascii="Times New Roman"/>
        </w:rPr>
      </w:pPr>
      <w:bookmarkStart w:id="98" w:name="_Ref452633195"/>
      <w:bookmarkStart w:id="99" w:name="_Toc452727294"/>
      <w:bookmarkStart w:id="100" w:name="_Toc452800679"/>
      <w:bookmarkStart w:id="101" w:name="_Toc2063682"/>
      <w:bookmarkStart w:id="102" w:name="_Toc2063808"/>
      <w:bookmarkStart w:id="103" w:name="_Toc441204424"/>
      <w:bookmarkStart w:id="104" w:name="_Toc452726934"/>
      <w:bookmarkStart w:id="105" w:name="_Ref452637671"/>
      <w:bookmarkStart w:id="106" w:name="_Toc452306092"/>
      <w:bookmarkStart w:id="107" w:name="_Ref389453949"/>
      <w:bookmarkStart w:id="108" w:name="_Toc441975316"/>
      <w:bookmarkStart w:id="109" w:name="_Toc512602392"/>
      <w:bookmarkStart w:id="110" w:name="_Toc302374124"/>
      <w:bookmarkStart w:id="111" w:name="_Toc8343685"/>
      <w:bookmarkStart w:id="112" w:name="_Toc434462786"/>
      <w:bookmarkStart w:id="113" w:name="_Toc434897289"/>
      <w:bookmarkStart w:id="114" w:name="_Toc434462175"/>
      <w:r w:rsidRPr="007B3BFD">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12541D14" w14:textId="53AA17C8" w:rsidR="007700B5" w:rsidRPr="007B3BFD" w:rsidRDefault="00AF70C0">
      <w:pPr>
        <w:pStyle w:val="a5"/>
      </w:pPr>
      <w:r w:rsidRPr="007B3BFD">
        <w:t>本招标文件适用于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_Ref389721031 \r \h  \* MERGEFORMAT </w:instrText>
      </w:r>
      <w:r w:rsidRPr="007B3BFD">
        <w:fldChar w:fldCharType="separate"/>
      </w:r>
      <w:r w:rsidR="00F9160A">
        <w:t>1</w:t>
      </w:r>
      <w:r w:rsidRPr="007B3BFD">
        <w:fldChar w:fldCharType="end"/>
      </w:r>
      <w:r w:rsidRPr="007B3BFD">
        <w:t>项所列项目及</w:t>
      </w:r>
      <w:r w:rsidR="006C2B7E" w:rsidRPr="007B3BFD">
        <w:t>产品</w:t>
      </w:r>
      <w:r w:rsidRPr="007B3BFD">
        <w:t>的采购。</w:t>
      </w:r>
    </w:p>
    <w:p w14:paraId="3FEC47CE" w14:textId="77777777" w:rsidR="007700B5" w:rsidRPr="007B3BFD" w:rsidRDefault="00AF70C0">
      <w:pPr>
        <w:pStyle w:val="1"/>
        <w:rPr>
          <w:rFonts w:ascii="Times New Roman"/>
        </w:rPr>
      </w:pPr>
      <w:bookmarkStart w:id="115" w:name="_Toc512602393"/>
      <w:bookmarkStart w:id="116" w:name="_Ref389454069"/>
      <w:r w:rsidRPr="007B3BFD">
        <w:rPr>
          <w:rFonts w:ascii="Times New Roman"/>
        </w:rPr>
        <w:t>招标人和招标机构</w:t>
      </w:r>
      <w:bookmarkEnd w:id="115"/>
      <w:bookmarkEnd w:id="116"/>
    </w:p>
    <w:p w14:paraId="668B84DF" w14:textId="77777777" w:rsidR="007700B5" w:rsidRPr="007B3BFD" w:rsidRDefault="00AF70C0">
      <w:pPr>
        <w:pStyle w:val="a5"/>
      </w:pPr>
      <w:r w:rsidRPr="007B3BFD">
        <w:t>本次招标的招标人和招标机构见</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_Ref389721040 \r \h </w:instrText>
      </w:r>
      <w:r w:rsidRPr="007B3BFD">
        <w:instrText xml:space="preserve"> \* MERGEFORMAT </w:instrText>
      </w:r>
      <w:r w:rsidRPr="007B3BFD">
        <w:rPr>
          <w:rStyle w:val="Char"/>
        </w:rPr>
      </w:r>
      <w:r w:rsidRPr="007B3BFD">
        <w:rPr>
          <w:rStyle w:val="Char"/>
        </w:rPr>
        <w:fldChar w:fldCharType="separate"/>
      </w:r>
      <w:r w:rsidR="00F9160A">
        <w:rPr>
          <w:rStyle w:val="Char"/>
        </w:rPr>
        <w:t>2</w:t>
      </w:r>
      <w:r w:rsidRPr="007B3BFD">
        <w:rPr>
          <w:rStyle w:val="Char"/>
        </w:rPr>
        <w:fldChar w:fldCharType="end"/>
      </w:r>
      <w:r w:rsidRPr="007B3BFD">
        <w:rPr>
          <w:rStyle w:val="Char"/>
        </w:rPr>
        <w:t>项和第</w:t>
      </w:r>
      <w:r w:rsidRPr="007B3BFD">
        <w:rPr>
          <w:rStyle w:val="Char"/>
        </w:rPr>
        <w:fldChar w:fldCharType="begin"/>
      </w:r>
      <w:r w:rsidRPr="007B3BFD">
        <w:rPr>
          <w:rStyle w:val="Char"/>
        </w:rPr>
        <w:instrText xml:space="preserve"> REF _Ref389721049 \r \h </w:instrText>
      </w:r>
      <w:r w:rsidRPr="007B3BFD">
        <w:instrText xml:space="preserve"> \* MERGEFORMAT </w:instrText>
      </w:r>
      <w:r w:rsidRPr="007B3BFD">
        <w:rPr>
          <w:rStyle w:val="Char"/>
        </w:rPr>
      </w:r>
      <w:r w:rsidRPr="007B3BFD">
        <w:rPr>
          <w:rStyle w:val="Char"/>
        </w:rPr>
        <w:fldChar w:fldCharType="separate"/>
      </w:r>
      <w:r w:rsidR="00F9160A">
        <w:rPr>
          <w:rStyle w:val="Char"/>
        </w:rPr>
        <w:t>3</w:t>
      </w:r>
      <w:r w:rsidRPr="007B3BFD">
        <w:rPr>
          <w:rStyle w:val="Char"/>
        </w:rPr>
        <w:fldChar w:fldCharType="end"/>
      </w:r>
      <w:r w:rsidRPr="007B3BFD">
        <w:rPr>
          <w:rStyle w:val="Char"/>
        </w:rPr>
        <w:t>项。</w:t>
      </w:r>
    </w:p>
    <w:p w14:paraId="11755374" w14:textId="77777777" w:rsidR="007700B5" w:rsidRPr="007B3BFD" w:rsidRDefault="00AF70C0">
      <w:pPr>
        <w:pStyle w:val="1"/>
        <w:rPr>
          <w:rFonts w:ascii="Times New Roman"/>
        </w:rPr>
      </w:pPr>
      <w:bookmarkStart w:id="117" w:name="_Toc8343686"/>
      <w:bookmarkStart w:id="118" w:name="_Toc452726935"/>
      <w:bookmarkStart w:id="119" w:name="_Toc452727295"/>
      <w:bookmarkStart w:id="120" w:name="_Toc512602394"/>
      <w:bookmarkStart w:id="121" w:name="_Toc2063809"/>
      <w:bookmarkStart w:id="122" w:name="_Toc452306093"/>
      <w:bookmarkStart w:id="123" w:name="_Toc2063683"/>
      <w:bookmarkStart w:id="124" w:name="_Toc302374125"/>
      <w:bookmarkStart w:id="125" w:name="_Toc452800680"/>
      <w:r w:rsidRPr="007B3BFD">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5D0F46F4" w14:textId="77777777" w:rsidR="007700B5" w:rsidRPr="007B3BFD" w:rsidRDefault="00AF70C0">
      <w:pPr>
        <w:pStyle w:val="2"/>
      </w:pPr>
      <w:bookmarkStart w:id="126" w:name="_Ref452637774"/>
      <w:r w:rsidRPr="007B3BFD">
        <w:t>单位负责人为同一人或者存在直接控股</w:t>
      </w:r>
      <w:r w:rsidRPr="007B3BFD">
        <w:rPr>
          <w:rFonts w:hint="eastAsia"/>
        </w:rPr>
        <w:t>或</w:t>
      </w:r>
      <w:r w:rsidRPr="007B3BFD">
        <w:t>管理关系的不同供应商，不得参加同一合同项下的政府采购活动。</w:t>
      </w:r>
    </w:p>
    <w:bookmarkEnd w:id="126"/>
    <w:p w14:paraId="2E21F93A" w14:textId="7BAF3EAA" w:rsidR="007700B5" w:rsidRPr="007B3BFD" w:rsidRDefault="00AF70C0">
      <w:pPr>
        <w:pStyle w:val="2"/>
      </w:pPr>
      <w:r w:rsidRPr="007B3BFD">
        <w:t>投标人应未曾为招标人在本招标合同</w:t>
      </w:r>
      <w:proofErr w:type="gramStart"/>
      <w:r w:rsidRPr="007B3BFD">
        <w:t>项下拟采购</w:t>
      </w:r>
      <w:proofErr w:type="gramEnd"/>
      <w:r w:rsidRPr="007B3BFD">
        <w:t>的</w:t>
      </w:r>
      <w:r w:rsidR="00D32C9A" w:rsidRPr="007B3BFD">
        <w:rPr>
          <w:rFonts w:hint="eastAsia"/>
        </w:rPr>
        <w:t>产品</w:t>
      </w:r>
      <w:r w:rsidRPr="007B3BFD">
        <w:t>提供设计、编制</w:t>
      </w:r>
      <w:r w:rsidRPr="007B3BFD">
        <w:rPr>
          <w:rStyle w:val="1Char"/>
          <w:rFonts w:ascii="Times New Roman"/>
        </w:rPr>
        <w:t>技术要求</w:t>
      </w:r>
      <w:r w:rsidRPr="007B3BFD">
        <w:t>或者提供项目管理、监理、检测等服务。</w:t>
      </w:r>
    </w:p>
    <w:p w14:paraId="6862DFD6" w14:textId="77777777" w:rsidR="007700B5" w:rsidRPr="007B3BFD" w:rsidRDefault="00AF70C0">
      <w:pPr>
        <w:pStyle w:val="2"/>
      </w:pPr>
      <w:r w:rsidRPr="007B3BFD">
        <w:t>投标人应满足</w:t>
      </w:r>
      <w:r w:rsidRPr="007B3BFD">
        <w:rPr>
          <w:rStyle w:val="1Char"/>
          <w:rFonts w:ascii="Times New Roman"/>
        </w:rPr>
        <w:t>投标邀请书</w:t>
      </w:r>
      <w:r w:rsidRPr="007B3BFD">
        <w:t>中规定的合格投标人的各项资格要求。</w:t>
      </w:r>
    </w:p>
    <w:p w14:paraId="343216AB" w14:textId="77777777" w:rsidR="007700B5" w:rsidRPr="007B3BFD" w:rsidRDefault="00AF70C0">
      <w:pPr>
        <w:pStyle w:val="2"/>
      </w:pPr>
      <w:r w:rsidRPr="007B3BFD">
        <w:t>如果本次招标允许两个或两个以上单位组成投标联合体参与投标，则整个投标联合体将被视为一个投标人，</w:t>
      </w:r>
      <w:proofErr w:type="gramStart"/>
      <w:r w:rsidRPr="007B3BFD">
        <w:t>且组成</w:t>
      </w:r>
      <w:proofErr w:type="gramEnd"/>
      <w:r w:rsidRPr="007B3BFD">
        <w:t>投标联合体的牵头人及各成员应满足</w:t>
      </w:r>
      <w:r w:rsidRPr="007B3BFD">
        <w:rPr>
          <w:rStyle w:val="1Char"/>
          <w:rFonts w:ascii="Times New Roman"/>
        </w:rPr>
        <w:t>投标邀请书</w:t>
      </w:r>
      <w:r w:rsidRPr="007B3BFD">
        <w:t>中所列明的相关资格要求。当由两个或两个以上单位组成投标联合体时，除须提交联合体各方各自的相关证明文件外，还应符合下列要求：</w:t>
      </w:r>
    </w:p>
    <w:p w14:paraId="009C769E" w14:textId="77777777" w:rsidR="007700B5" w:rsidRPr="007B3BFD" w:rsidRDefault="00AF70C0">
      <w:pPr>
        <w:pStyle w:val="7"/>
      </w:pPr>
      <w:r w:rsidRPr="007B3BFD">
        <w:t>应随投标文件一起提交一份</w:t>
      </w:r>
      <w:r w:rsidRPr="007B3BFD">
        <w:t>“</w:t>
      </w:r>
      <w:r w:rsidRPr="007B3BFD">
        <w:t>共同投标协议</w:t>
      </w:r>
      <w:r w:rsidRPr="007B3BFD">
        <w:t>”</w:t>
      </w:r>
      <w:r w:rsidRPr="007B3BFD">
        <w:t>，该协议中应明确指定联合体的牵头人，阐明联合体各方的职责和分工，声明联合体各方在合同执行过程中将承担各自独立和相互连带的责任；</w:t>
      </w:r>
    </w:p>
    <w:p w14:paraId="0D7F2C5F" w14:textId="77777777" w:rsidR="007700B5" w:rsidRPr="007B3BFD" w:rsidRDefault="00AF70C0">
      <w:pPr>
        <w:pStyle w:val="7"/>
      </w:pPr>
      <w:r w:rsidRPr="007B3BFD">
        <w:t>联合体各方的职责和分工应与各自的特长、专业工作经验和资质等级允许承担的工作范围（若有时）相适应；</w:t>
      </w:r>
    </w:p>
    <w:p w14:paraId="62D5E8FD" w14:textId="77777777" w:rsidR="007700B5" w:rsidRPr="007B3BFD" w:rsidRDefault="00AF70C0">
      <w:pPr>
        <w:pStyle w:val="7"/>
      </w:pPr>
      <w:r w:rsidRPr="007B3BFD">
        <w:t>投标人的投标文件及中标后签署的合同文件，对联合体的每一成员均具有法律约束力；</w:t>
      </w:r>
    </w:p>
    <w:p w14:paraId="43582B42" w14:textId="77777777" w:rsidR="007700B5" w:rsidRPr="007B3BFD" w:rsidRDefault="00AF70C0">
      <w:pPr>
        <w:pStyle w:val="7"/>
      </w:pPr>
      <w:r w:rsidRPr="007B3BFD">
        <w:t>除牵头人之外的联合体其他各方的单位负责人应签署并提交一份授权书，以证明联合体牵头人的资格；</w:t>
      </w:r>
    </w:p>
    <w:p w14:paraId="28805001" w14:textId="77777777" w:rsidR="007700B5" w:rsidRPr="007B3BFD" w:rsidRDefault="00AF70C0">
      <w:pPr>
        <w:pStyle w:val="7"/>
      </w:pPr>
      <w:r w:rsidRPr="007B3BFD">
        <w:t>联合体牵头人应被授权代表所有联合体成员承担责任和接受指令，并且由联合体牵头人负责整个合同的全面实施；</w:t>
      </w:r>
    </w:p>
    <w:p w14:paraId="5D8A05B6" w14:textId="77777777" w:rsidR="007700B5" w:rsidRPr="007B3BFD" w:rsidRDefault="00AF70C0">
      <w:pPr>
        <w:pStyle w:val="7"/>
      </w:pPr>
      <w:r w:rsidRPr="007B3BFD">
        <w:t>联合体的各成员不得再以自己名义单独参加本次投标，也不得同时加入两个或两个以上联合体参加本次投标，如有违反将取消全部相关投标人的投标资格；</w:t>
      </w:r>
    </w:p>
    <w:p w14:paraId="1309FEAC" w14:textId="77777777" w:rsidR="007700B5" w:rsidRPr="007B3BFD" w:rsidRDefault="00AF70C0">
      <w:pPr>
        <w:pStyle w:val="7"/>
      </w:pPr>
      <w:r w:rsidRPr="007B3BFD">
        <w:t>由同一专业的单位组成的联合体，按照</w:t>
      </w:r>
      <w:r w:rsidRPr="007B3BFD">
        <w:t>“</w:t>
      </w:r>
      <w:r w:rsidRPr="007B3BFD">
        <w:t>共同投标协议</w:t>
      </w:r>
      <w:r w:rsidRPr="007B3BFD">
        <w:t>”</w:t>
      </w:r>
      <w:r w:rsidRPr="007B3BFD">
        <w:t>中分工承担该专业工作的资质等级较低的成员确定整个联合体该专业的资质等级。</w:t>
      </w:r>
    </w:p>
    <w:p w14:paraId="017BC103" w14:textId="77777777" w:rsidR="007700B5" w:rsidRPr="007B3BFD" w:rsidRDefault="00AF70C0">
      <w:pPr>
        <w:pStyle w:val="1"/>
        <w:rPr>
          <w:rFonts w:ascii="Times New Roman"/>
        </w:rPr>
      </w:pPr>
      <w:bookmarkStart w:id="127" w:name="_Toc434462176"/>
      <w:bookmarkStart w:id="128" w:name="_Toc452726936"/>
      <w:bookmarkStart w:id="129" w:name="_Toc452800681"/>
      <w:bookmarkStart w:id="130" w:name="_Toc434897290"/>
      <w:bookmarkStart w:id="131" w:name="_Toc452727296"/>
      <w:bookmarkStart w:id="132" w:name="_Toc302374126"/>
      <w:bookmarkStart w:id="133" w:name="_Toc2063810"/>
      <w:bookmarkStart w:id="134" w:name="_Toc512602395"/>
      <w:bookmarkStart w:id="135" w:name="_Toc8343687"/>
      <w:bookmarkStart w:id="136" w:name="_Toc434462787"/>
      <w:bookmarkStart w:id="137" w:name="_Toc2063684"/>
      <w:bookmarkStart w:id="138" w:name="_Toc452306094"/>
      <w:r w:rsidRPr="007B3BFD">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03A8503C" w14:textId="77777777" w:rsidR="007700B5" w:rsidRPr="007B3BFD" w:rsidRDefault="00AF70C0">
      <w:pPr>
        <w:pStyle w:val="a5"/>
      </w:pPr>
      <w:r w:rsidRPr="007B3BFD">
        <w:t>投标人应承担所有与编写和提交投标文件的所有费用，不论投标的结果如何，招标人和招标机构在任何情况下均无义务和责任承担这些费用。</w:t>
      </w:r>
    </w:p>
    <w:p w14:paraId="6B1AAD7E" w14:textId="77777777" w:rsidR="007700B5" w:rsidRPr="007B3BFD" w:rsidRDefault="00AF70C0">
      <w:pPr>
        <w:pStyle w:val="1"/>
        <w:rPr>
          <w:rFonts w:ascii="Times New Roman"/>
        </w:rPr>
      </w:pPr>
      <w:bookmarkStart w:id="139" w:name="_Toc512602396"/>
      <w:bookmarkStart w:id="140" w:name="_Toc502733734"/>
      <w:r w:rsidRPr="007B3BFD">
        <w:rPr>
          <w:rFonts w:ascii="Times New Roman"/>
        </w:rPr>
        <w:t>质疑</w:t>
      </w:r>
      <w:bookmarkEnd w:id="139"/>
      <w:bookmarkEnd w:id="140"/>
    </w:p>
    <w:p w14:paraId="797E99BD" w14:textId="77777777" w:rsidR="007700B5" w:rsidRPr="007B3BFD" w:rsidRDefault="00AF70C0">
      <w:pPr>
        <w:pStyle w:val="a5"/>
      </w:pPr>
      <w:r w:rsidRPr="007B3BFD">
        <w:t>如投标人认为招标文件、招标过程或中标结果使自己的合法权益受到损害的，应在有关法律、法规、部门规章及规范性文件所规定的质疑期限内，以符合要求的书面形式向</w:t>
      </w:r>
      <w:r w:rsidRPr="007B3BFD">
        <w:rPr>
          <w:rStyle w:val="1Char"/>
          <w:rFonts w:ascii="Times New Roman"/>
        </w:rPr>
        <w:t>投标邀请书</w:t>
      </w:r>
      <w:r w:rsidRPr="007B3BFD">
        <w:t>中注明的招标人或招标机构一次性提出针对同一采购程序环节的全部质疑，否则将不予受理。</w:t>
      </w:r>
    </w:p>
    <w:p w14:paraId="08DCD5E2" w14:textId="77777777" w:rsidR="007700B5" w:rsidRPr="007B3BFD" w:rsidRDefault="00AF70C0">
      <w:pPr>
        <w:pStyle w:val="flType"/>
        <w:rPr>
          <w:rFonts w:ascii="Times New Roman"/>
        </w:rPr>
      </w:pPr>
      <w:bookmarkStart w:id="141" w:name="_Toc2063811"/>
      <w:bookmarkStart w:id="142" w:name="_Toc2063971"/>
      <w:bookmarkStart w:id="143" w:name="_Toc389465257"/>
      <w:bookmarkStart w:id="144" w:name="_Toc2063939"/>
      <w:bookmarkStart w:id="145" w:name="_Toc301765381"/>
      <w:bookmarkStart w:id="146" w:name="_Toc491700919"/>
      <w:bookmarkStart w:id="147" w:name="_Toc495398049"/>
      <w:bookmarkStart w:id="148" w:name="_Toc8343688"/>
      <w:bookmarkStart w:id="149" w:name="_Toc495406852"/>
      <w:bookmarkStart w:id="150" w:name="_Toc503130783"/>
      <w:bookmarkStart w:id="151" w:name="_Toc512602397"/>
      <w:bookmarkStart w:id="152" w:name="_Toc503130722"/>
      <w:bookmarkStart w:id="153" w:name="_Toc495397999"/>
      <w:r w:rsidRPr="007B3BFD">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1B05FA13" w14:textId="77777777" w:rsidR="007700B5" w:rsidRPr="007B3BFD" w:rsidRDefault="00AF70C0">
      <w:pPr>
        <w:pStyle w:val="1"/>
        <w:rPr>
          <w:rFonts w:ascii="Times New Roman"/>
        </w:rPr>
      </w:pPr>
      <w:bookmarkStart w:id="154" w:name="_Toc434897291"/>
      <w:bookmarkStart w:id="155" w:name="_Toc434462177"/>
      <w:bookmarkStart w:id="156" w:name="_Toc434462788"/>
      <w:bookmarkStart w:id="157" w:name="_Toc452306095"/>
      <w:bookmarkStart w:id="158" w:name="_Toc452726937"/>
      <w:bookmarkStart w:id="159" w:name="_Toc452727297"/>
      <w:bookmarkStart w:id="160" w:name="_Toc302374127"/>
      <w:bookmarkStart w:id="161" w:name="_Toc512602398"/>
      <w:bookmarkStart w:id="162" w:name="_Toc8343689"/>
      <w:bookmarkStart w:id="163" w:name="_Toc2063685"/>
      <w:bookmarkStart w:id="164" w:name="_Toc2063812"/>
      <w:bookmarkStart w:id="165" w:name="_Toc452800682"/>
      <w:r w:rsidRPr="007B3BFD">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4F575C81" w14:textId="77777777" w:rsidR="007700B5" w:rsidRPr="007B3BFD" w:rsidRDefault="00AF70C0">
      <w:pPr>
        <w:pStyle w:val="2"/>
      </w:pPr>
      <w:r w:rsidRPr="007B3BFD">
        <w:t>招标文件包括：</w:t>
      </w:r>
    </w:p>
    <w:p w14:paraId="6584A424" w14:textId="77777777" w:rsidR="007700B5" w:rsidRPr="007B3BFD" w:rsidRDefault="00AF70C0">
      <w:pPr>
        <w:pStyle w:val="a5"/>
        <w:tabs>
          <w:tab w:val="left" w:pos="2060"/>
        </w:tabs>
        <w:ind w:firstLine="560"/>
      </w:pPr>
      <w:r w:rsidRPr="007B3BFD">
        <w:t>章节</w:t>
      </w:r>
      <w:r w:rsidRPr="007B3BFD">
        <w:tab/>
      </w:r>
      <w:r w:rsidRPr="007B3BFD">
        <w:t>名称</w:t>
      </w:r>
    </w:p>
    <w:p w14:paraId="2C99ECC5" w14:textId="77777777" w:rsidR="007700B5" w:rsidRPr="007B3BFD" w:rsidRDefault="00AF70C0">
      <w:pPr>
        <w:autoSpaceDE w:val="0"/>
        <w:autoSpaceDN w:val="0"/>
        <w:ind w:firstLine="2060"/>
        <w:textAlignment w:val="bottom"/>
      </w:pPr>
      <w:r w:rsidRPr="007B3BFD">
        <w:t>投标邀请书</w:t>
      </w:r>
    </w:p>
    <w:p w14:paraId="281D066D" w14:textId="77777777" w:rsidR="007700B5" w:rsidRPr="007B3BFD" w:rsidRDefault="00AF70C0">
      <w:pPr>
        <w:tabs>
          <w:tab w:val="left" w:pos="2060"/>
        </w:tabs>
        <w:autoSpaceDE w:val="0"/>
        <w:autoSpaceDN w:val="0"/>
        <w:ind w:firstLine="680"/>
        <w:textAlignment w:val="bottom"/>
      </w:pPr>
      <w:proofErr w:type="gramStart"/>
      <w:r w:rsidRPr="007B3BFD">
        <w:t>一</w:t>
      </w:r>
      <w:proofErr w:type="gramEnd"/>
      <w:r w:rsidRPr="007B3BFD">
        <w:tab/>
      </w:r>
      <w:r w:rsidRPr="007B3BFD">
        <w:t>投标人须知及前附表</w:t>
      </w:r>
    </w:p>
    <w:p w14:paraId="7C8C5AA9" w14:textId="1FFF0857" w:rsidR="007700B5" w:rsidRPr="007B3BFD" w:rsidRDefault="00AF70C0">
      <w:pPr>
        <w:tabs>
          <w:tab w:val="left" w:pos="2060"/>
        </w:tabs>
        <w:autoSpaceDE w:val="0"/>
        <w:autoSpaceDN w:val="0"/>
        <w:ind w:firstLine="680"/>
        <w:textAlignment w:val="bottom"/>
      </w:pPr>
      <w:r w:rsidRPr="007B3BFD">
        <w:t>二</w:t>
      </w:r>
      <w:r w:rsidRPr="007B3BFD">
        <w:tab/>
      </w:r>
      <w:r w:rsidR="006C2B7E" w:rsidRPr="007B3BFD">
        <w:t>产品</w:t>
      </w:r>
      <w:r w:rsidRPr="007B3BFD">
        <w:t>需求一览表</w:t>
      </w:r>
    </w:p>
    <w:p w14:paraId="2F7F0825" w14:textId="77777777" w:rsidR="007700B5" w:rsidRPr="007B3BFD" w:rsidRDefault="00AF70C0">
      <w:pPr>
        <w:tabs>
          <w:tab w:val="left" w:pos="2060"/>
        </w:tabs>
        <w:autoSpaceDE w:val="0"/>
        <w:autoSpaceDN w:val="0"/>
        <w:ind w:firstLine="680"/>
        <w:textAlignment w:val="bottom"/>
      </w:pPr>
      <w:r w:rsidRPr="007B3BFD">
        <w:t>三</w:t>
      </w:r>
      <w:r w:rsidRPr="007B3BFD">
        <w:tab/>
      </w:r>
      <w:r w:rsidRPr="007B3BFD">
        <w:rPr>
          <w:rStyle w:val="Char"/>
        </w:rPr>
        <w:t>技术</w:t>
      </w:r>
      <w:r w:rsidRPr="007B3BFD">
        <w:t>要求</w:t>
      </w:r>
    </w:p>
    <w:p w14:paraId="37684BEF" w14:textId="77777777" w:rsidR="007700B5" w:rsidRPr="007B3BFD" w:rsidRDefault="00AF70C0">
      <w:pPr>
        <w:tabs>
          <w:tab w:val="left" w:pos="2060"/>
        </w:tabs>
        <w:autoSpaceDE w:val="0"/>
        <w:autoSpaceDN w:val="0"/>
        <w:ind w:firstLine="680"/>
        <w:textAlignment w:val="bottom"/>
      </w:pPr>
      <w:r w:rsidRPr="007B3BFD">
        <w:t>四</w:t>
      </w:r>
      <w:r w:rsidRPr="007B3BFD">
        <w:tab/>
      </w:r>
      <w:r w:rsidRPr="007B3BFD">
        <w:t>合同条款</w:t>
      </w:r>
    </w:p>
    <w:p w14:paraId="3735D728" w14:textId="77777777" w:rsidR="007700B5" w:rsidRPr="007B3BFD" w:rsidRDefault="00AF70C0">
      <w:pPr>
        <w:tabs>
          <w:tab w:val="left" w:pos="2060"/>
        </w:tabs>
        <w:autoSpaceDE w:val="0"/>
        <w:autoSpaceDN w:val="0"/>
        <w:ind w:firstLine="680"/>
        <w:textAlignment w:val="bottom"/>
      </w:pPr>
      <w:r w:rsidRPr="007B3BFD">
        <w:t>五</w:t>
      </w:r>
      <w:r w:rsidRPr="007B3BFD">
        <w:tab/>
      </w:r>
      <w:r w:rsidRPr="007B3BFD">
        <w:t>各种格式</w:t>
      </w:r>
    </w:p>
    <w:p w14:paraId="278BF060" w14:textId="77777777" w:rsidR="007700B5" w:rsidRPr="007B3BFD" w:rsidRDefault="00AF70C0">
      <w:pPr>
        <w:tabs>
          <w:tab w:val="left" w:pos="2060"/>
        </w:tabs>
        <w:autoSpaceDE w:val="0"/>
        <w:autoSpaceDN w:val="0"/>
        <w:ind w:firstLine="680"/>
        <w:textAlignment w:val="bottom"/>
      </w:pPr>
      <w:r w:rsidRPr="007B3BFD">
        <w:t>六</w:t>
      </w:r>
      <w:r w:rsidRPr="007B3BFD">
        <w:tab/>
      </w:r>
      <w:r w:rsidRPr="007B3BFD">
        <w:t>资格证明文件</w:t>
      </w:r>
    </w:p>
    <w:p w14:paraId="3E915A5B" w14:textId="77777777" w:rsidR="007700B5" w:rsidRPr="007B3BFD" w:rsidRDefault="00AF70C0">
      <w:pPr>
        <w:tabs>
          <w:tab w:val="left" w:pos="2060"/>
        </w:tabs>
        <w:autoSpaceDE w:val="0"/>
        <w:autoSpaceDN w:val="0"/>
        <w:ind w:firstLine="680"/>
        <w:textAlignment w:val="bottom"/>
      </w:pPr>
      <w:r w:rsidRPr="007B3BFD">
        <w:t>七</w:t>
      </w:r>
      <w:r w:rsidRPr="007B3BFD">
        <w:tab/>
      </w:r>
      <w:r w:rsidRPr="007B3BFD">
        <w:t>评标办法</w:t>
      </w:r>
    </w:p>
    <w:p w14:paraId="694439D6" w14:textId="77777777" w:rsidR="007700B5" w:rsidRPr="007B3BFD" w:rsidRDefault="00AF70C0">
      <w:pPr>
        <w:pStyle w:val="2"/>
      </w:pPr>
      <w:r w:rsidRPr="007B3BFD">
        <w:t>投标人应认真阅读招标文件中所有的章节、条款、格式、图样、附表和附件。如果投标人没有按照招标文件的要求提交全部资料，或者投标文件没有对招标文件在各方面都</w:t>
      </w:r>
      <w:proofErr w:type="gramStart"/>
      <w:r w:rsidRPr="007B3BFD">
        <w:t>作出</w:t>
      </w:r>
      <w:proofErr w:type="gramEnd"/>
      <w:r w:rsidRPr="007B3BFD">
        <w:t>实质性响应，属于投标人的风险。根据</w:t>
      </w:r>
      <w:r w:rsidRPr="007B3BFD">
        <w:rPr>
          <w:rStyle w:val="1Char"/>
          <w:rFonts w:ascii="Times New Roman"/>
        </w:rPr>
        <w:t>评标办法</w:t>
      </w:r>
      <w:r w:rsidRPr="007B3BFD">
        <w:t>的规定，没有实质上响应招标文件要求的投标将被否决。</w:t>
      </w:r>
    </w:p>
    <w:p w14:paraId="796BAC57" w14:textId="77777777" w:rsidR="007700B5" w:rsidRPr="007B3BFD" w:rsidRDefault="00AF70C0">
      <w:pPr>
        <w:pStyle w:val="1"/>
        <w:rPr>
          <w:rFonts w:ascii="Times New Roman"/>
        </w:rPr>
      </w:pPr>
      <w:bookmarkStart w:id="166" w:name="_Toc452726938"/>
      <w:bookmarkStart w:id="167" w:name="_Toc452727298"/>
      <w:bookmarkStart w:id="168" w:name="_Ref389489040"/>
      <w:bookmarkStart w:id="169" w:name="_Toc434462178"/>
      <w:bookmarkStart w:id="170" w:name="_Toc452306096"/>
      <w:bookmarkStart w:id="171" w:name="_Toc302374128"/>
      <w:bookmarkStart w:id="172" w:name="_Toc8343690"/>
      <w:bookmarkStart w:id="173" w:name="_Toc512602399"/>
      <w:bookmarkStart w:id="174" w:name="_Toc2063813"/>
      <w:bookmarkStart w:id="175" w:name="_Toc2063686"/>
      <w:bookmarkStart w:id="176" w:name="_Toc434462789"/>
      <w:bookmarkStart w:id="177" w:name="_Toc434897292"/>
      <w:bookmarkStart w:id="178" w:name="_Toc452800683"/>
      <w:r w:rsidRPr="007B3BFD">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32BF917F" w14:textId="77777777" w:rsidR="007700B5" w:rsidRPr="007B3BFD" w:rsidRDefault="00AF70C0">
      <w:pPr>
        <w:pStyle w:val="a5"/>
      </w:pPr>
      <w:bookmarkStart w:id="179" w:name="_Toc452800684"/>
      <w:bookmarkStart w:id="180" w:name="_Toc452727299"/>
      <w:bookmarkStart w:id="181" w:name="_Toc452726939"/>
      <w:bookmarkStart w:id="182" w:name="_Toc8343691"/>
      <w:bookmarkStart w:id="183" w:name="_Toc2063687"/>
      <w:bookmarkStart w:id="184" w:name="_Toc302374129"/>
      <w:bookmarkStart w:id="185" w:name="_Toc2063814"/>
      <w:bookmarkStart w:id="186" w:name="_Toc434462179"/>
      <w:bookmarkStart w:id="187" w:name="_Toc452306097"/>
      <w:bookmarkStart w:id="188" w:name="_Toc434462790"/>
      <w:bookmarkStart w:id="189" w:name="_Toc434897293"/>
      <w:bookmarkStart w:id="190" w:name="_Ref434457554"/>
      <w:r w:rsidRPr="007B3BFD">
        <w:t>任何要求对招标文件进行澄清的投标人，均应在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_Ref389721068 \r \h  \* MERGEFORMAT </w:instrText>
      </w:r>
      <w:r w:rsidRPr="007B3BFD">
        <w:fldChar w:fldCharType="separate"/>
      </w:r>
      <w:r w:rsidR="00F9160A">
        <w:t>4</w:t>
      </w:r>
      <w:r w:rsidRPr="007B3BFD">
        <w:fldChar w:fldCharType="end"/>
      </w:r>
      <w:r w:rsidRPr="007B3BFD">
        <w:t>项规定的截止时间前按</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_Ref389721049 \r \h  \* MERGEFORMAT </w:instrText>
      </w:r>
      <w:r w:rsidRPr="007B3BFD">
        <w:fldChar w:fldCharType="separate"/>
      </w:r>
      <w:r w:rsidR="00F9160A">
        <w:t>3</w:t>
      </w:r>
      <w:r w:rsidRPr="007B3BFD">
        <w:fldChar w:fldCharType="end"/>
      </w:r>
      <w:r w:rsidRPr="007B3BF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7A3D93C5" w14:textId="77777777" w:rsidR="007700B5" w:rsidRPr="007B3BFD" w:rsidRDefault="00AF70C0">
      <w:pPr>
        <w:pStyle w:val="1"/>
        <w:rPr>
          <w:rFonts w:ascii="Times New Roman"/>
        </w:rPr>
      </w:pPr>
      <w:bookmarkStart w:id="191" w:name="_Toc512602400"/>
      <w:bookmarkStart w:id="192" w:name="_Ref389633995"/>
      <w:r w:rsidRPr="007B3BFD">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275AD638" w14:textId="77777777" w:rsidR="007700B5" w:rsidRPr="007B3BFD" w:rsidRDefault="00AF70C0">
      <w:pPr>
        <w:pStyle w:val="2"/>
      </w:pPr>
      <w:r w:rsidRPr="007B3BFD">
        <w:t>在投标截止期前的任何时候，无论出于何种原因，招标人和招标机构可主动地或在解答投标人提出的澄清问题时对招标文件进行修改。</w:t>
      </w:r>
    </w:p>
    <w:p w14:paraId="62D8DA50" w14:textId="77777777" w:rsidR="007700B5" w:rsidRPr="007B3BFD" w:rsidRDefault="00AF70C0">
      <w:pPr>
        <w:pStyle w:val="2"/>
      </w:pPr>
      <w:r w:rsidRPr="007B3BFD">
        <w:t>对招标文件的修改将以书面形式通知所有购买招标文件的投标人，并对其具有约束力。投标人应立即以书面形式确认已收到了修改通知。</w:t>
      </w:r>
    </w:p>
    <w:p w14:paraId="343C2334" w14:textId="77777777" w:rsidR="007700B5" w:rsidRPr="007B3BFD" w:rsidRDefault="00AF70C0">
      <w:pPr>
        <w:pStyle w:val="2"/>
      </w:pPr>
      <w:r w:rsidRPr="007B3BFD">
        <w:t>为使投标人在编写投标文件时有充足的时间对招标文件的修改部分进行研究，招标人可以自行决定，酌情延后投标截止期。</w:t>
      </w:r>
    </w:p>
    <w:p w14:paraId="021F4A33" w14:textId="77777777" w:rsidR="007700B5" w:rsidRPr="007B3BFD" w:rsidRDefault="00AF70C0">
      <w:pPr>
        <w:pStyle w:val="flType"/>
        <w:rPr>
          <w:rFonts w:ascii="Times New Roman"/>
        </w:rPr>
      </w:pPr>
      <w:bookmarkStart w:id="193" w:name="_Toc389465258"/>
      <w:bookmarkStart w:id="194" w:name="_Toc8343692"/>
      <w:bookmarkStart w:id="195" w:name="_Toc495406853"/>
      <w:bookmarkStart w:id="196" w:name="_Toc491700920"/>
      <w:bookmarkStart w:id="197" w:name="_Toc2063940"/>
      <w:bookmarkStart w:id="198" w:name="_Toc2063815"/>
      <w:bookmarkStart w:id="199" w:name="_Toc512602401"/>
      <w:bookmarkStart w:id="200" w:name="_Toc301765382"/>
      <w:bookmarkStart w:id="201" w:name="_Toc503130723"/>
      <w:bookmarkStart w:id="202" w:name="_Toc495398050"/>
      <w:bookmarkStart w:id="203" w:name="_Toc503130784"/>
      <w:bookmarkStart w:id="204" w:name="_Toc495398000"/>
      <w:bookmarkStart w:id="205" w:name="_Toc2063972"/>
      <w:r w:rsidRPr="007B3BFD">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056E44DF" w14:textId="77777777" w:rsidR="007700B5" w:rsidRPr="007B3BFD" w:rsidRDefault="00AF70C0">
      <w:pPr>
        <w:pStyle w:val="1"/>
        <w:rPr>
          <w:rFonts w:ascii="Times New Roman"/>
        </w:rPr>
      </w:pPr>
      <w:bookmarkStart w:id="206" w:name="_Toc434897294"/>
      <w:bookmarkStart w:id="207" w:name="_Toc434462180"/>
      <w:bookmarkStart w:id="208" w:name="_Toc512602402"/>
      <w:bookmarkStart w:id="209" w:name="_Toc302374130"/>
      <w:bookmarkStart w:id="210" w:name="_Toc8343693"/>
      <w:bookmarkStart w:id="211" w:name="_Toc452726940"/>
      <w:bookmarkStart w:id="212" w:name="_Toc452800685"/>
      <w:bookmarkStart w:id="213" w:name="_Toc434462791"/>
      <w:bookmarkStart w:id="214" w:name="_Toc452306098"/>
      <w:bookmarkStart w:id="215" w:name="_Toc2063688"/>
      <w:bookmarkStart w:id="216" w:name="_Toc452727300"/>
      <w:bookmarkStart w:id="217" w:name="_Toc2063816"/>
      <w:r w:rsidRPr="007B3BFD">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7254D748" w14:textId="77777777" w:rsidR="007700B5" w:rsidRPr="007B3BFD" w:rsidRDefault="00AF70C0">
      <w:pPr>
        <w:pStyle w:val="a5"/>
      </w:pPr>
      <w:r w:rsidRPr="007B3BFD">
        <w:t>投标人提交的投标文件以及投标人与招标机构就有关投标的所有来往函电均应使用中文。投标人可以提交用其他语言打印的资料，但有关的段落必须翻译成中文，在有差异和矛盾时以中文为准。</w:t>
      </w:r>
    </w:p>
    <w:p w14:paraId="3BD3E5CD" w14:textId="77777777" w:rsidR="007700B5" w:rsidRPr="007B3BFD" w:rsidRDefault="00AF70C0">
      <w:pPr>
        <w:pStyle w:val="1"/>
        <w:rPr>
          <w:rFonts w:ascii="Times New Roman"/>
        </w:rPr>
      </w:pPr>
      <w:bookmarkStart w:id="218" w:name="_Toc2063689"/>
      <w:bookmarkStart w:id="219" w:name="_Toc512602403"/>
      <w:bookmarkStart w:id="220" w:name="_Toc2063817"/>
      <w:bookmarkStart w:id="221" w:name="_Toc302374131"/>
      <w:bookmarkStart w:id="222" w:name="_Toc8343694"/>
      <w:bookmarkStart w:id="223" w:name="_Toc452800686"/>
      <w:bookmarkStart w:id="224" w:name="_Toc452726941"/>
      <w:bookmarkStart w:id="225" w:name="_Toc452306099"/>
      <w:bookmarkStart w:id="226" w:name="_Toc452727301"/>
      <w:bookmarkStart w:id="227" w:name="_Toc434462792"/>
      <w:bookmarkStart w:id="228" w:name="_Toc434897295"/>
      <w:bookmarkStart w:id="229" w:name="_Toc434462181"/>
      <w:bookmarkStart w:id="230" w:name="_Ref434456304"/>
      <w:r w:rsidRPr="007B3BFD">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4B23AF61" w14:textId="77777777" w:rsidR="007700B5" w:rsidRPr="007B3BFD" w:rsidRDefault="00AF70C0">
      <w:pPr>
        <w:pStyle w:val="a5"/>
      </w:pPr>
      <w:bookmarkStart w:id="231" w:name="_Ref434457327"/>
      <w:r w:rsidRPr="007B3BFD">
        <w:t>投标人编写的投标文件应包括下列部分：</w:t>
      </w:r>
      <w:bookmarkEnd w:id="231"/>
    </w:p>
    <w:p w14:paraId="330C0823"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_Ref434418024 \n  \* MERGEFORMAT </w:instrText>
      </w:r>
      <w:r w:rsidR="001E23F4">
        <w:fldChar w:fldCharType="separate"/>
      </w:r>
      <w:r w:rsidR="00F9160A">
        <w:t>11</w:t>
      </w:r>
      <w:r w:rsidR="001E23F4">
        <w:fldChar w:fldCharType="end"/>
      </w:r>
      <w:r w:rsidRPr="007B3BFD">
        <w:t>条要求填写的投标函；</w:t>
      </w:r>
    </w:p>
    <w:p w14:paraId="6FA0EFC4"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_Ref434418122 \n  \* MERGEFORMAT </w:instrText>
      </w:r>
      <w:r w:rsidR="001E23F4">
        <w:fldChar w:fldCharType="separate"/>
      </w:r>
      <w:r w:rsidR="00F9160A">
        <w:t>12</w:t>
      </w:r>
      <w:r w:rsidR="001E23F4">
        <w:fldChar w:fldCharType="end"/>
      </w:r>
      <w:r w:rsidRPr="007B3BFD">
        <w:t>条和第</w:t>
      </w:r>
      <w:r w:rsidR="000963BA">
        <w:fldChar w:fldCharType="begin"/>
      </w:r>
      <w:r w:rsidR="000963BA">
        <w:instrText xml:space="preserve"> REF _Ref434418147 \n  \* MERGEFORMAT </w:instrText>
      </w:r>
      <w:r w:rsidR="000963BA">
        <w:fldChar w:fldCharType="separate"/>
      </w:r>
      <w:r w:rsidR="00F9160A">
        <w:t>13</w:t>
      </w:r>
      <w:r w:rsidR="000963BA">
        <w:fldChar w:fldCharType="end"/>
      </w:r>
      <w:r w:rsidRPr="007B3BFD">
        <w:t>条要求填写的投标报价表；</w:t>
      </w:r>
    </w:p>
    <w:p w14:paraId="0C1B363B"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_Ref434418215 \n  \* MERGEFORMAT </w:instrText>
      </w:r>
      <w:r w:rsidR="001E23F4">
        <w:fldChar w:fldCharType="separate"/>
      </w:r>
      <w:r w:rsidR="00F9160A">
        <w:t>14</w:t>
      </w:r>
      <w:r w:rsidR="001E23F4">
        <w:fldChar w:fldCharType="end"/>
      </w:r>
      <w:r w:rsidRPr="007B3BFD">
        <w:t>条要求出具的资格证明文件，以证明投标人是合格的，中标后有能力履行合同；</w:t>
      </w:r>
    </w:p>
    <w:p w14:paraId="0AFC2B03" w14:textId="79B944FC"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_Ref434418287 \n  \* MERGEFORMAT </w:instrText>
      </w:r>
      <w:r w:rsidR="001E23F4">
        <w:fldChar w:fldCharType="separate"/>
      </w:r>
      <w:r w:rsidR="00F9160A">
        <w:t>15</w:t>
      </w:r>
      <w:r w:rsidR="001E23F4">
        <w:fldChar w:fldCharType="end"/>
      </w:r>
      <w:r w:rsidRPr="007B3BFD">
        <w:t>条要求出具的证明文件，证明投标人提供的</w:t>
      </w:r>
      <w:r w:rsidR="006C2B7E" w:rsidRPr="007B3BFD">
        <w:t>产品</w:t>
      </w:r>
      <w:r w:rsidRPr="007B3BFD">
        <w:t>是合格的</w:t>
      </w:r>
      <w:r w:rsidR="006C2B7E" w:rsidRPr="007B3BFD">
        <w:t>产品</w:t>
      </w:r>
      <w:r w:rsidRPr="007B3BFD">
        <w:t>，且符合招标文件的规定；</w:t>
      </w:r>
    </w:p>
    <w:p w14:paraId="070AC0B3"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_Ref434418309 \n  \* MERGEFORMAT </w:instrText>
      </w:r>
      <w:r w:rsidR="001E23F4">
        <w:fldChar w:fldCharType="separate"/>
      </w:r>
      <w:r w:rsidR="00F9160A">
        <w:t>16</w:t>
      </w:r>
      <w:r w:rsidR="001E23F4">
        <w:fldChar w:fldCharType="end"/>
      </w:r>
      <w:r w:rsidRPr="007B3BFD">
        <w:t>条要求提交的投标保证金。</w:t>
      </w:r>
    </w:p>
    <w:p w14:paraId="428F45C1" w14:textId="77777777" w:rsidR="007700B5" w:rsidRPr="007B3BFD" w:rsidRDefault="00AF70C0">
      <w:pPr>
        <w:pStyle w:val="1"/>
        <w:rPr>
          <w:rFonts w:ascii="Times New Roman"/>
        </w:rPr>
      </w:pPr>
      <w:bookmarkStart w:id="232" w:name="_Toc302374132"/>
      <w:bookmarkStart w:id="233" w:name="_Toc434462793"/>
      <w:bookmarkStart w:id="234" w:name="_Toc2063818"/>
      <w:bookmarkStart w:id="235" w:name="_Toc8343695"/>
      <w:bookmarkStart w:id="236" w:name="_Toc452727302"/>
      <w:bookmarkStart w:id="237" w:name="_Toc434462182"/>
      <w:bookmarkStart w:id="238" w:name="_Toc512602404"/>
      <w:bookmarkStart w:id="239" w:name="_Toc452800687"/>
      <w:bookmarkStart w:id="240" w:name="_Toc2063690"/>
      <w:bookmarkStart w:id="241" w:name="_Ref434418024"/>
      <w:bookmarkStart w:id="242" w:name="_Toc452726942"/>
      <w:bookmarkStart w:id="243" w:name="_Toc452306100"/>
      <w:bookmarkStart w:id="244" w:name="_Toc434897296"/>
      <w:r w:rsidRPr="007B3BFD">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0D73D5D5" w14:textId="77777777" w:rsidR="007700B5" w:rsidRPr="007B3BFD" w:rsidRDefault="00AF70C0">
      <w:pPr>
        <w:pStyle w:val="a5"/>
      </w:pPr>
      <w:r w:rsidRPr="007B3BFD">
        <w:t>投标人应按照招标文件第五章中所附的</w:t>
      </w:r>
      <w:r w:rsidRPr="007B3BFD">
        <w:t>“</w:t>
      </w:r>
      <w:r w:rsidRPr="007B3BFD">
        <w:t>投标函格式</w:t>
      </w:r>
      <w:r w:rsidRPr="007B3BFD">
        <w:t>”</w:t>
      </w:r>
      <w:r w:rsidRPr="007B3BFD">
        <w:t>完整地填写投标函。</w:t>
      </w:r>
    </w:p>
    <w:p w14:paraId="2FDF0241" w14:textId="77777777" w:rsidR="007700B5" w:rsidRPr="007B3BFD" w:rsidRDefault="00AF70C0">
      <w:pPr>
        <w:pStyle w:val="1"/>
        <w:rPr>
          <w:rFonts w:ascii="Times New Roman"/>
        </w:rPr>
      </w:pPr>
      <w:bookmarkStart w:id="245" w:name="_Toc434897297"/>
      <w:bookmarkStart w:id="246" w:name="_Toc434462794"/>
      <w:bookmarkStart w:id="247" w:name="_Toc302374133"/>
      <w:bookmarkStart w:id="248" w:name="_Toc8343696"/>
      <w:bookmarkStart w:id="249" w:name="_Toc512602405"/>
      <w:bookmarkStart w:id="250" w:name="_Toc2063819"/>
      <w:bookmarkStart w:id="251" w:name="_Toc452800688"/>
      <w:bookmarkStart w:id="252" w:name="_Toc2063691"/>
      <w:bookmarkStart w:id="253" w:name="_Toc452726943"/>
      <w:bookmarkStart w:id="254" w:name="_Toc452727303"/>
      <w:bookmarkStart w:id="255" w:name="_Toc452306101"/>
      <w:bookmarkStart w:id="256" w:name="_Toc434462183"/>
      <w:bookmarkStart w:id="257" w:name="_Ref434418122"/>
      <w:r w:rsidRPr="007B3BFD">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19664218" w14:textId="58B9C64F" w:rsidR="007700B5" w:rsidRPr="007B3BFD" w:rsidRDefault="00AF70C0">
      <w:pPr>
        <w:pStyle w:val="2"/>
      </w:pPr>
      <w:r w:rsidRPr="007B3BFD">
        <w:t>投标人所填写的任一报价项的报价均应包括符合招标文件要求的与该报价</w:t>
      </w:r>
      <w:proofErr w:type="gramStart"/>
      <w:r w:rsidRPr="007B3BFD">
        <w:t>项相关</w:t>
      </w:r>
      <w:proofErr w:type="gramEnd"/>
      <w:r w:rsidRPr="007B3BFD">
        <w:t>的所有费用（包括所有</w:t>
      </w:r>
      <w:r w:rsidR="006C2B7E" w:rsidRPr="007B3BFD">
        <w:t>货物、</w:t>
      </w:r>
      <w:r w:rsidRPr="007B3BFD">
        <w:t>软硬件、服务费用、可能有的关税、增值税及其他税费等）。</w:t>
      </w:r>
    </w:p>
    <w:p w14:paraId="03025B54" w14:textId="4D637F33" w:rsidR="007700B5" w:rsidRPr="007B3BFD" w:rsidRDefault="00AF70C0">
      <w:pPr>
        <w:pStyle w:val="2"/>
      </w:pPr>
      <w:r w:rsidRPr="007B3BFD">
        <w:t>投标人应按照招标文件第五章中所附的格式完整地填写投标报价表，说明所提供</w:t>
      </w:r>
      <w:r w:rsidR="006C2B7E" w:rsidRPr="007B3BFD">
        <w:t>产品</w:t>
      </w:r>
      <w:r w:rsidRPr="007B3BFD">
        <w:t>的数量、单价和总价。每项</w:t>
      </w:r>
      <w:r w:rsidR="006C2B7E" w:rsidRPr="007B3BFD">
        <w:t>产品</w:t>
      </w:r>
      <w:r w:rsidRPr="007B3BFD">
        <w:t>只允许有一个报价，任何有选择的报价将不予接受。</w:t>
      </w:r>
    </w:p>
    <w:p w14:paraId="0C76595F" w14:textId="77777777" w:rsidR="007700B5" w:rsidRPr="007B3BFD" w:rsidRDefault="00AF70C0">
      <w:pPr>
        <w:pStyle w:val="2"/>
      </w:pPr>
      <w:r w:rsidRPr="007B3BFD">
        <w:t>投标人不得将可能影响投标产品主要功能或性能的标准配件或随机备品、备件列为选购件，否则将不予认同，在评标时仍将把这部分价格计入投标人的评标价格之中。</w:t>
      </w:r>
    </w:p>
    <w:p w14:paraId="334F394D" w14:textId="77777777" w:rsidR="007700B5" w:rsidRPr="007B3BFD" w:rsidRDefault="00AF70C0">
      <w:pPr>
        <w:pStyle w:val="2"/>
      </w:pPr>
      <w:r w:rsidRPr="007B3BFD">
        <w:t>投标人的报价不应有缺漏项。如有缺漏项，在授标时将被认为已包含在其他已报明价格的项目中（即合同价格将不予增加），但在评标时将把其他有效标中的该项最高报价计入该投标人的评标价格之中。</w:t>
      </w:r>
    </w:p>
    <w:p w14:paraId="01561AC1" w14:textId="5CDBAB87" w:rsidR="007700B5" w:rsidRPr="007B3BFD" w:rsidRDefault="00AF70C0">
      <w:pPr>
        <w:pStyle w:val="2"/>
      </w:pPr>
      <w:r w:rsidRPr="007B3BFD">
        <w:t>投标人在其供货清单中如有超出招标文件</w:t>
      </w:r>
      <w:r w:rsidR="006C2B7E" w:rsidRPr="007B3BFD">
        <w:t>产品</w:t>
      </w:r>
      <w:r w:rsidRPr="007B3BFD">
        <w:t>需求一览表及</w:t>
      </w:r>
      <w:r w:rsidRPr="007B3BFD">
        <w:rPr>
          <w:rStyle w:val="1Char"/>
          <w:rFonts w:ascii="Times New Roman"/>
        </w:rPr>
        <w:t>技术要求</w:t>
      </w:r>
      <w:r w:rsidRPr="007B3BFD">
        <w:t>要求的附加、辅助或额外的</w:t>
      </w:r>
      <w:r w:rsidR="006C2B7E" w:rsidRPr="007B3BFD">
        <w:t>产品</w:t>
      </w:r>
      <w:r w:rsidRPr="007B3BFD">
        <w:t>，不论其是否标明分项价格，在计算评标价时一律不予扣除。除非投标人在其</w:t>
      </w:r>
      <w:r w:rsidRPr="007B3BFD">
        <w:t>“</w:t>
      </w:r>
      <w:r w:rsidRPr="007B3BFD">
        <w:t>投标函</w:t>
      </w:r>
      <w:r w:rsidRPr="007B3BFD">
        <w:t>”</w:t>
      </w:r>
      <w:r w:rsidRPr="007B3BFD">
        <w:t>和</w:t>
      </w:r>
      <w:r w:rsidRPr="007B3BFD">
        <w:t>“</w:t>
      </w:r>
      <w:r w:rsidRPr="007B3BFD">
        <w:t>投标报价汇总表</w:t>
      </w:r>
      <w:r w:rsidRPr="007B3BFD">
        <w:t>”</w:t>
      </w:r>
      <w:r w:rsidRPr="007B3BFD">
        <w:t>中对这一部分价格</w:t>
      </w:r>
      <w:proofErr w:type="gramStart"/>
      <w:r w:rsidRPr="007B3BFD">
        <w:t>作出</w:t>
      </w:r>
      <w:proofErr w:type="gramEnd"/>
      <w:r w:rsidRPr="007B3BFD">
        <w:t>了明确申明，且在唱标时和开标记录中已扣除了这部分价格。</w:t>
      </w:r>
    </w:p>
    <w:p w14:paraId="5F4D15E5" w14:textId="77777777" w:rsidR="007700B5" w:rsidRPr="007B3BFD" w:rsidRDefault="00AF70C0">
      <w:pPr>
        <w:pStyle w:val="2"/>
      </w:pPr>
      <w:r w:rsidRPr="007B3BFD">
        <w:t>投标人不得将从第三方采购设备的随机备品、备件列为需要另行收费的备品、备件，否则在授予合同时将从授标对象的投标价格中扣除这部分费用，但在计算评标价时这部分费用将不予扣除。</w:t>
      </w:r>
    </w:p>
    <w:p w14:paraId="2B4DE818" w14:textId="77777777" w:rsidR="007700B5" w:rsidRPr="007B3BFD" w:rsidRDefault="00AF70C0">
      <w:pPr>
        <w:pStyle w:val="2"/>
      </w:pPr>
      <w:bookmarkStart w:id="258" w:name="_Ref434456144"/>
      <w:r w:rsidRPr="007B3BFD">
        <w:t>投标报价表中的价格应按下列方式分开填写：</w:t>
      </w:r>
      <w:bookmarkEnd w:id="258"/>
    </w:p>
    <w:p w14:paraId="66CDABA5" w14:textId="3B47C18E" w:rsidR="007700B5" w:rsidRPr="007B3BFD" w:rsidRDefault="00AF70C0" w:rsidP="00B8754E">
      <w:pPr>
        <w:pStyle w:val="7"/>
        <w:numPr>
          <w:ilvl w:val="0"/>
          <w:numId w:val="0"/>
        </w:numPr>
        <w:ind w:firstLineChars="200" w:firstLine="480"/>
      </w:pPr>
      <w:r w:rsidRPr="007B3BFD">
        <w:t>对所提供的</w:t>
      </w:r>
      <w:r w:rsidR="0037751B" w:rsidRPr="007B3BFD">
        <w:t>产品</w:t>
      </w:r>
      <w:r w:rsidRPr="007B3BFD">
        <w:t>进行报价，该报价必须包括投标人提供相关</w:t>
      </w:r>
      <w:r w:rsidR="0037751B" w:rsidRPr="007B3BFD">
        <w:t>产品</w:t>
      </w:r>
      <w:r w:rsidRPr="007B3BFD">
        <w:t>所包括的所有人力成本、操作成本、管理费用、增值税和其他全部税费；</w:t>
      </w:r>
    </w:p>
    <w:p w14:paraId="7B3ECB5B" w14:textId="77777777" w:rsidR="007700B5" w:rsidRPr="007B3BFD" w:rsidRDefault="00AF70C0">
      <w:pPr>
        <w:pStyle w:val="2"/>
      </w:pPr>
      <w:r w:rsidRPr="007B3BFD">
        <w:t>投标人应按照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_Ref434456144 \n  \* MERGEFORMAT </w:instrText>
      </w:r>
      <w:r w:rsidR="001E23F4">
        <w:fldChar w:fldCharType="separate"/>
      </w:r>
      <w:r w:rsidR="00F9160A">
        <w:t>12.7</w:t>
      </w:r>
      <w:r w:rsidR="001E23F4">
        <w:fldChar w:fldCharType="end"/>
      </w:r>
      <w:r w:rsidRPr="007B3BFD">
        <w:t>条的要求分类报价，其目的是便于评标委员会评标。在任何情况下，分类报价方式并不限制招标人以任何条款签订合同的权利。</w:t>
      </w:r>
    </w:p>
    <w:p w14:paraId="330C49E9" w14:textId="77777777" w:rsidR="007700B5" w:rsidRPr="007B3BFD" w:rsidRDefault="00AF70C0">
      <w:pPr>
        <w:pStyle w:val="2"/>
      </w:pPr>
      <w:r w:rsidRPr="007B3BFD">
        <w:t>投标报价表中标明的价格在合同执行过程中是固定不变的，不得以任何理由予以变更，以可调整的价格提交的投标将作为非响应性投标而予以否决。</w:t>
      </w:r>
    </w:p>
    <w:p w14:paraId="797C4030" w14:textId="77777777" w:rsidR="007700B5" w:rsidRPr="007B3BFD" w:rsidRDefault="00AF70C0">
      <w:pPr>
        <w:pStyle w:val="1"/>
        <w:rPr>
          <w:rFonts w:ascii="Times New Roman"/>
        </w:rPr>
      </w:pPr>
      <w:bookmarkStart w:id="259" w:name="_Toc452726944"/>
      <w:bookmarkStart w:id="260" w:name="_Ref434418147"/>
      <w:bookmarkStart w:id="261" w:name="_Toc434462184"/>
      <w:bookmarkStart w:id="262" w:name="_Toc434462795"/>
      <w:bookmarkStart w:id="263" w:name="_Toc2063820"/>
      <w:bookmarkStart w:id="264" w:name="_Toc302374134"/>
      <w:bookmarkStart w:id="265" w:name="_Toc452727304"/>
      <w:bookmarkStart w:id="266" w:name="_Toc434897298"/>
      <w:bookmarkStart w:id="267" w:name="_Toc8343697"/>
      <w:bookmarkStart w:id="268" w:name="_Toc452306102"/>
      <w:bookmarkStart w:id="269" w:name="_Toc452800689"/>
      <w:bookmarkStart w:id="270" w:name="_Toc2063692"/>
      <w:bookmarkStart w:id="271" w:name="_Toc512602406"/>
      <w:r w:rsidRPr="007B3BFD">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2EB77BC2" w14:textId="77777777" w:rsidR="007700B5" w:rsidRPr="007B3BFD" w:rsidRDefault="00AF70C0">
      <w:pPr>
        <w:pStyle w:val="a5"/>
      </w:pPr>
      <w:r w:rsidRPr="007B3BFD">
        <w:t>本采购项下的投标应以人民币（</w:t>
      </w:r>
      <w:r w:rsidRPr="007B3BFD">
        <w:t>RMB</w:t>
      </w:r>
      <w:r w:rsidRPr="007B3BFD">
        <w:t>）报价。</w:t>
      </w:r>
    </w:p>
    <w:p w14:paraId="501380F1" w14:textId="77777777" w:rsidR="007700B5" w:rsidRPr="007B3BFD" w:rsidRDefault="00AF70C0">
      <w:pPr>
        <w:pStyle w:val="1"/>
        <w:rPr>
          <w:rFonts w:ascii="Times New Roman"/>
        </w:rPr>
      </w:pPr>
      <w:bookmarkStart w:id="272" w:name="_Toc434462185"/>
      <w:bookmarkStart w:id="273" w:name="_Toc452726945"/>
      <w:bookmarkStart w:id="274" w:name="_Toc452800690"/>
      <w:bookmarkStart w:id="275" w:name="_Toc512602407"/>
      <w:bookmarkStart w:id="276" w:name="_Toc2063693"/>
      <w:bookmarkStart w:id="277" w:name="_Toc452727305"/>
      <w:bookmarkStart w:id="278" w:name="_Toc2063821"/>
      <w:bookmarkStart w:id="279" w:name="_Toc452306103"/>
      <w:bookmarkStart w:id="280" w:name="_Toc8343698"/>
      <w:bookmarkStart w:id="281" w:name="_Toc302374135"/>
      <w:bookmarkStart w:id="282" w:name="_Ref434418215"/>
      <w:bookmarkStart w:id="283" w:name="_Toc434897299"/>
      <w:bookmarkStart w:id="284" w:name="_Toc434462796"/>
      <w:r w:rsidRPr="007B3BFD">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174671A0" w14:textId="77777777" w:rsidR="007700B5" w:rsidRPr="007B3BFD" w:rsidRDefault="00AF70C0">
      <w:pPr>
        <w:pStyle w:val="2"/>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_Ref434456304 \n  \* MERGEFORMAT </w:instrText>
      </w:r>
      <w:r w:rsidR="001E23F4">
        <w:fldChar w:fldCharType="separate"/>
      </w:r>
      <w:r w:rsidR="00F9160A">
        <w:t>10</w:t>
      </w:r>
      <w:r w:rsidR="001E23F4">
        <w:fldChar w:fldCharType="end"/>
      </w:r>
      <w:r w:rsidRPr="007B3BFD">
        <w:t>条的规定，投标人应提交证明其有资格参加投标和中标后有能力履行合同的文件，并作为其投标文件的一部分。</w:t>
      </w:r>
    </w:p>
    <w:p w14:paraId="0481B2F6" w14:textId="77777777" w:rsidR="007700B5" w:rsidRPr="007B3BFD" w:rsidRDefault="00AF70C0">
      <w:pPr>
        <w:pStyle w:val="2"/>
      </w:pPr>
      <w:r w:rsidRPr="007B3BFD">
        <w:t>投标人提交的证明其有资格参加投标和中标后有能力履行合同的文件应能使招标人和招标机构满意，并符合下列要求：</w:t>
      </w:r>
    </w:p>
    <w:p w14:paraId="7EBB44CE" w14:textId="77777777" w:rsidR="007700B5" w:rsidRPr="007B3BFD" w:rsidRDefault="00AF70C0">
      <w:pPr>
        <w:pStyle w:val="7"/>
      </w:pPr>
      <w:r w:rsidRPr="007B3BFD">
        <w:t>法人或者其他组织的营业执照等证明文件，自然人的身份证明；</w:t>
      </w:r>
    </w:p>
    <w:p w14:paraId="714B90F0" w14:textId="77777777" w:rsidR="007700B5" w:rsidRPr="007B3BFD" w:rsidRDefault="00AF70C0">
      <w:pPr>
        <w:pStyle w:val="7"/>
      </w:pPr>
      <w:r w:rsidRPr="007B3BFD">
        <w:t>财务状况报告，依法缴纳税收和社会保障资金的相关材料；</w:t>
      </w:r>
    </w:p>
    <w:p w14:paraId="7B043BFF" w14:textId="77777777" w:rsidR="007700B5" w:rsidRPr="007B3BFD" w:rsidRDefault="00AF70C0">
      <w:pPr>
        <w:pStyle w:val="7"/>
      </w:pPr>
      <w:r w:rsidRPr="007B3BFD">
        <w:t>具备履行合同所必需的设备和专业技术能力的证明材料；</w:t>
      </w:r>
    </w:p>
    <w:p w14:paraId="6C7EACBB" w14:textId="77777777" w:rsidR="007700B5" w:rsidRPr="007B3BFD" w:rsidRDefault="00AF70C0">
      <w:pPr>
        <w:pStyle w:val="7"/>
      </w:pPr>
      <w:r w:rsidRPr="007B3BFD">
        <w:t>参加政府采购活动前三年内在经营活动中没有重大违法记录的书面声明；</w:t>
      </w:r>
    </w:p>
    <w:p w14:paraId="52B56EF4" w14:textId="77777777" w:rsidR="007700B5" w:rsidRPr="007B3BFD" w:rsidRDefault="00AF70C0">
      <w:pPr>
        <w:pStyle w:val="7"/>
      </w:pPr>
      <w:r w:rsidRPr="007B3BFD">
        <w:t>证明满足</w:t>
      </w:r>
      <w:r w:rsidRPr="007B3BFD">
        <w:rPr>
          <w:rFonts w:eastAsia="黑体"/>
        </w:rPr>
        <w:t>投标邀请书</w:t>
      </w:r>
      <w:r w:rsidRPr="007B3BFD">
        <w:t>中规定的合格投标人的其他资格要求的文件；</w:t>
      </w:r>
    </w:p>
    <w:p w14:paraId="156E6B92" w14:textId="77777777" w:rsidR="007700B5" w:rsidRPr="007B3BFD" w:rsidRDefault="00AF70C0">
      <w:pPr>
        <w:pStyle w:val="7"/>
      </w:pPr>
      <w:r w:rsidRPr="007B3BFD">
        <w:t>具备法律、行政法规规定的其他条件的证明材料。</w:t>
      </w:r>
    </w:p>
    <w:p w14:paraId="48218D37" w14:textId="77777777" w:rsidR="007700B5" w:rsidRPr="007B3BFD" w:rsidRDefault="00AF70C0">
      <w:pPr>
        <w:pStyle w:val="2"/>
      </w:pPr>
      <w:r w:rsidRPr="007B3BFD">
        <w:t>投标人应填写并提交招标文件第六章中所附的资格证明文件。</w:t>
      </w:r>
    </w:p>
    <w:p w14:paraId="4A335444" w14:textId="77777777" w:rsidR="007700B5" w:rsidRPr="007B3BFD" w:rsidRDefault="00AF70C0">
      <w:pPr>
        <w:pStyle w:val="2"/>
      </w:pPr>
      <w:r w:rsidRPr="007B3BFD">
        <w:t>投标人的信用情况将以招标代理机构从财政部指定的</w:t>
      </w:r>
      <w:r w:rsidRPr="007B3BFD">
        <w:t>“</w:t>
      </w:r>
      <w:r w:rsidRPr="007B3BFD">
        <w:t>信用中国</w:t>
      </w:r>
      <w:r w:rsidRPr="007B3BFD">
        <w:t>”</w:t>
      </w:r>
      <w:r w:rsidRPr="007B3BFD">
        <w:t>网站（</w:t>
      </w:r>
      <w:r w:rsidRPr="007B3BFD">
        <w:t>www.credit china.gov.cn</w:t>
      </w:r>
      <w:r w:rsidRPr="007B3BFD">
        <w:t>）、中国政府采购网（</w:t>
      </w:r>
      <w:r w:rsidRPr="007B3BFD">
        <w:t>www.ccgp.gov.cn</w:t>
      </w:r>
      <w:r w:rsidRPr="007B3BFD">
        <w:t>）等官方渠道查得的信息为准。</w:t>
      </w:r>
    </w:p>
    <w:p w14:paraId="2E349403" w14:textId="49F92925" w:rsidR="007700B5" w:rsidRPr="007B3BFD" w:rsidRDefault="00AF70C0">
      <w:pPr>
        <w:pStyle w:val="1"/>
        <w:rPr>
          <w:rFonts w:ascii="Times New Roman"/>
        </w:rPr>
      </w:pPr>
      <w:bookmarkStart w:id="285" w:name="_Toc434897300"/>
      <w:bookmarkStart w:id="286" w:name="_Toc452727306"/>
      <w:bookmarkStart w:id="287" w:name="_Toc434462186"/>
      <w:bookmarkStart w:id="288" w:name="_Toc302374136"/>
      <w:bookmarkStart w:id="289" w:name="_Ref434418287"/>
      <w:bookmarkStart w:id="290" w:name="_Toc452800691"/>
      <w:bookmarkStart w:id="291" w:name="_Toc452306104"/>
      <w:bookmarkStart w:id="292" w:name="_Toc2063694"/>
      <w:bookmarkStart w:id="293" w:name="_Toc434462797"/>
      <w:bookmarkStart w:id="294" w:name="_Toc452726946"/>
      <w:bookmarkStart w:id="295" w:name="_Toc8343699"/>
      <w:bookmarkStart w:id="296" w:name="_Toc512602408"/>
      <w:bookmarkStart w:id="297" w:name="_Toc2063822"/>
      <w:r w:rsidRPr="007B3BFD">
        <w:rPr>
          <w:rFonts w:ascii="Times New Roman"/>
        </w:rPr>
        <w:t>证明</w:t>
      </w:r>
      <w:r w:rsidR="00D32C9A" w:rsidRPr="007B3BFD">
        <w:rPr>
          <w:rFonts w:ascii="Times New Roman" w:hint="eastAsia"/>
        </w:rPr>
        <w:t>产品</w:t>
      </w:r>
      <w:r w:rsidRPr="007B3BFD">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321F12BA" w14:textId="1B996449" w:rsidR="007700B5" w:rsidRPr="007B3BFD" w:rsidRDefault="00AF70C0">
      <w:pPr>
        <w:pStyle w:val="2"/>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_Ref434456304 \n  \* MERGEFORMAT </w:instrText>
      </w:r>
      <w:r w:rsidR="001E23F4">
        <w:fldChar w:fldCharType="separate"/>
      </w:r>
      <w:r w:rsidR="00F9160A">
        <w:t>10</w:t>
      </w:r>
      <w:r w:rsidR="001E23F4">
        <w:fldChar w:fldCharType="end"/>
      </w:r>
      <w:r w:rsidRPr="007B3BFD">
        <w:t>条的规定，投标人应提交有关证明文件，证明其按合同要求提供的所有</w:t>
      </w:r>
      <w:r w:rsidR="0037751B" w:rsidRPr="007B3BFD">
        <w:t>产品</w:t>
      </w:r>
      <w:r w:rsidRPr="007B3BFD">
        <w:t>的合格性，并能满足招标文件的要求。证明文件应作为投标文件的一部分。</w:t>
      </w:r>
    </w:p>
    <w:p w14:paraId="6D1E4907" w14:textId="5C6294E3" w:rsidR="007700B5" w:rsidRPr="007B3BFD" w:rsidRDefault="00AF70C0">
      <w:pPr>
        <w:pStyle w:val="2"/>
      </w:pPr>
      <w:r w:rsidRPr="007B3BFD">
        <w:t>证明</w:t>
      </w:r>
      <w:r w:rsidR="00D32C9A" w:rsidRPr="007B3BFD">
        <w:rPr>
          <w:rFonts w:hint="eastAsia"/>
        </w:rPr>
        <w:t>产品</w:t>
      </w:r>
      <w:r w:rsidRPr="007B3BFD">
        <w:t>合格性的文件应包括投标报价表中对</w:t>
      </w:r>
      <w:r w:rsidR="0037751B" w:rsidRPr="007B3BFD">
        <w:t>产品</w:t>
      </w:r>
      <w:r w:rsidRPr="007B3BFD">
        <w:t>原产地的声明。</w:t>
      </w:r>
    </w:p>
    <w:p w14:paraId="3DE47B1E" w14:textId="4CA746F0" w:rsidR="007700B5" w:rsidRPr="007B3BFD" w:rsidRDefault="00AF70C0">
      <w:pPr>
        <w:pStyle w:val="2"/>
      </w:pPr>
      <w:bookmarkStart w:id="298" w:name="_Ref434456395"/>
      <w:r w:rsidRPr="007B3BFD">
        <w:rPr>
          <w:rFonts w:hint="eastAsia"/>
        </w:rPr>
        <w:t>证明</w:t>
      </w:r>
      <w:r w:rsidR="00D32C9A" w:rsidRPr="007B3BFD">
        <w:rPr>
          <w:rFonts w:hint="eastAsia"/>
        </w:rPr>
        <w:t>产品</w:t>
      </w:r>
      <w:r w:rsidRPr="007B3BFD">
        <w:t>能够满足招标文件要求的文件可以是文字资料、图样和数据，投标人应提供：</w:t>
      </w:r>
      <w:bookmarkEnd w:id="298"/>
    </w:p>
    <w:p w14:paraId="01540532" w14:textId="48593E21" w:rsidR="007700B5" w:rsidRPr="007B3BFD" w:rsidRDefault="00D32C9A">
      <w:pPr>
        <w:pStyle w:val="7"/>
      </w:pPr>
      <w:r w:rsidRPr="007B3BFD">
        <w:rPr>
          <w:rFonts w:hint="eastAsia"/>
        </w:rPr>
        <w:t>产品</w:t>
      </w:r>
      <w:r w:rsidR="00AF70C0" w:rsidRPr="007B3BFD">
        <w:rPr>
          <w:rFonts w:hint="eastAsia"/>
        </w:rPr>
        <w:t>的</w:t>
      </w:r>
      <w:r w:rsidR="00AF70C0" w:rsidRPr="007B3BFD">
        <w:t>范围和内容；</w:t>
      </w:r>
    </w:p>
    <w:p w14:paraId="0F57F3BB" w14:textId="22B142C5" w:rsidR="007700B5" w:rsidRPr="007B3BFD" w:rsidRDefault="00AF70C0">
      <w:pPr>
        <w:pStyle w:val="7"/>
      </w:pPr>
      <w:r w:rsidRPr="007B3BFD">
        <w:t>切实可行的</w:t>
      </w:r>
      <w:r w:rsidR="00D32C9A" w:rsidRPr="007B3BFD">
        <w:rPr>
          <w:rFonts w:hint="eastAsia"/>
        </w:rPr>
        <w:t>供货</w:t>
      </w:r>
      <w:r w:rsidRPr="007B3BFD">
        <w:t>计划书，并明确阐述：</w:t>
      </w:r>
    </w:p>
    <w:p w14:paraId="3C2E18FD" w14:textId="77777777" w:rsidR="007700B5" w:rsidRPr="007B3BFD" w:rsidRDefault="00AF70C0">
      <w:pPr>
        <w:pStyle w:val="7"/>
      </w:pPr>
      <w:r w:rsidRPr="007B3BFD">
        <w:t>项目管理和技术人员、项目管理和技术支持方案等；</w:t>
      </w:r>
    </w:p>
    <w:p w14:paraId="4F816EE6" w14:textId="77777777" w:rsidR="007700B5" w:rsidRPr="007B3BFD" w:rsidRDefault="00AF70C0">
      <w:pPr>
        <w:pStyle w:val="7"/>
      </w:pPr>
      <w:r w:rsidRPr="007B3BFD">
        <w:rPr>
          <w:rFonts w:hAnsi="宋体" w:hint="eastAsia"/>
          <w:szCs w:val="24"/>
        </w:rPr>
        <w:t>提供过往项目</w:t>
      </w:r>
      <w:r w:rsidRPr="007B3BFD">
        <w:rPr>
          <w:rFonts w:hAnsi="宋体"/>
          <w:szCs w:val="24"/>
        </w:rPr>
        <w:t>发明专利授权率</w:t>
      </w:r>
      <w:r w:rsidRPr="007B3BFD">
        <w:rPr>
          <w:rFonts w:hAnsi="宋体" w:hint="eastAsia"/>
          <w:szCs w:val="24"/>
        </w:rPr>
        <w:t>的证明材料</w:t>
      </w:r>
      <w:r w:rsidRPr="007B3BFD">
        <w:t>；</w:t>
      </w:r>
    </w:p>
    <w:p w14:paraId="33884C91" w14:textId="77777777" w:rsidR="007700B5" w:rsidRPr="007B3BFD" w:rsidRDefault="00AF70C0">
      <w:pPr>
        <w:pStyle w:val="7"/>
      </w:pPr>
      <w:r w:rsidRPr="007B3BFD">
        <w:t>投标人的相关证书</w:t>
      </w:r>
      <w:r w:rsidRPr="007B3BFD">
        <w:rPr>
          <w:rFonts w:hint="eastAsia"/>
        </w:rPr>
        <w:t>，</w:t>
      </w:r>
      <w:r w:rsidRPr="007B3BFD">
        <w:t>证明投标符合招标要求或</w:t>
      </w:r>
      <w:r w:rsidRPr="007B3BFD">
        <w:rPr>
          <w:rFonts w:hint="eastAsia"/>
        </w:rPr>
        <w:t>针对第七章评标办法可</w:t>
      </w:r>
      <w:r w:rsidRPr="007B3BFD">
        <w:t>提升投标竞争力的其他资料等；</w:t>
      </w:r>
    </w:p>
    <w:p w14:paraId="0EEE1671" w14:textId="72687358" w:rsidR="007700B5" w:rsidRPr="007B3BFD" w:rsidRDefault="00AF70C0">
      <w:pPr>
        <w:pStyle w:val="7"/>
      </w:pPr>
      <w:bookmarkStart w:id="299" w:name="_Ref434456480"/>
      <w:r w:rsidRPr="007B3BFD">
        <w:t>逐条对</w:t>
      </w:r>
      <w:r w:rsidRPr="007B3BFD">
        <w:rPr>
          <w:rStyle w:val="1Char"/>
          <w:rFonts w:ascii="Times New Roman"/>
        </w:rPr>
        <w:t>技术</w:t>
      </w:r>
      <w:r w:rsidRPr="007B3BFD">
        <w:t>要求进行评议，说明自己提供的</w:t>
      </w:r>
      <w:r w:rsidR="0037751B" w:rsidRPr="007B3BFD">
        <w:t>产品</w:t>
      </w:r>
      <w:r w:rsidRPr="007B3BFD">
        <w:t>是否</w:t>
      </w:r>
      <w:proofErr w:type="gramStart"/>
      <w:r w:rsidRPr="007B3BFD">
        <w:t>作出</w:t>
      </w:r>
      <w:proofErr w:type="gramEnd"/>
      <w:r w:rsidRPr="007B3BFD">
        <w:t>了实质性响应，并按招标文件第五章中所附的格式逐条填报</w:t>
      </w:r>
      <w:bookmarkEnd w:id="299"/>
      <w:r w:rsidRPr="007B3BFD">
        <w:t>“</w:t>
      </w:r>
      <w:r w:rsidRPr="007B3BFD">
        <w:rPr>
          <w:rStyle w:val="Char"/>
        </w:rPr>
        <w:t>技术</w:t>
      </w:r>
      <w:r w:rsidRPr="007B3BFD">
        <w:rPr>
          <w:rStyle w:val="1Char"/>
          <w:rFonts w:ascii="宋体" w:eastAsia="宋体" w:hAnsi="宋体"/>
        </w:rPr>
        <w:t>要求</w:t>
      </w:r>
      <w:r w:rsidRPr="007B3BFD">
        <w:t>响应</w:t>
      </w:r>
      <w:r w:rsidRPr="007B3BFD">
        <w:t>/</w:t>
      </w:r>
      <w:r w:rsidRPr="007B3BFD">
        <w:t>偏离表</w:t>
      </w:r>
      <w:r w:rsidRPr="007B3BFD">
        <w:t>”</w:t>
      </w:r>
      <w:r w:rsidRPr="007B3BFD">
        <w:t>；</w:t>
      </w:r>
    </w:p>
    <w:p w14:paraId="5EDFB6A1" w14:textId="77777777" w:rsidR="007700B5" w:rsidRPr="007B3BFD" w:rsidRDefault="00AF70C0">
      <w:pPr>
        <w:pStyle w:val="7"/>
      </w:pPr>
      <w:r w:rsidRPr="007B3BFD">
        <w:t>对招标人提出的商务条款进行评议，并按招标文件第五章中所附的格式填报</w:t>
      </w:r>
      <w:r w:rsidRPr="007B3BFD">
        <w:t>“</w:t>
      </w:r>
      <w:r w:rsidRPr="007B3BFD">
        <w:t>商务条款响应</w:t>
      </w:r>
      <w:r w:rsidRPr="007B3BFD">
        <w:t>/</w:t>
      </w:r>
      <w:r w:rsidRPr="007B3BFD">
        <w:t>偏离表</w:t>
      </w:r>
      <w:r w:rsidRPr="007B3BFD">
        <w:t>”</w:t>
      </w:r>
      <w:r w:rsidRPr="007B3BFD">
        <w:t>。</w:t>
      </w:r>
    </w:p>
    <w:p w14:paraId="476E2690" w14:textId="77777777" w:rsidR="007700B5" w:rsidRPr="007B3BFD" w:rsidRDefault="00AF70C0">
      <w:pPr>
        <w:pStyle w:val="2"/>
      </w:pPr>
      <w:r w:rsidRPr="007B3BFD">
        <w:t>凡是投标文件的商务或技术部分与招标文件的要求之间存在负偏离（即不能满足招标文件要求）的，必须在投标文件的</w:t>
      </w:r>
      <w:r w:rsidRPr="007B3BFD">
        <w:t>“</w:t>
      </w:r>
      <w:r w:rsidRPr="007B3BFD">
        <w:t>商务条款响应</w:t>
      </w:r>
      <w:r w:rsidRPr="007B3BFD">
        <w:t>/</w:t>
      </w:r>
      <w:r w:rsidRPr="007B3BFD">
        <w:t>偏离表</w:t>
      </w:r>
      <w:r w:rsidRPr="007B3BFD">
        <w:t>”</w:t>
      </w:r>
      <w:r w:rsidRPr="007B3BFD">
        <w:t>和</w:t>
      </w:r>
      <w:r w:rsidRPr="007B3BFD">
        <w:t>“</w:t>
      </w:r>
      <w:r w:rsidRPr="007B3BFD">
        <w:rPr>
          <w:rStyle w:val="Char"/>
        </w:rPr>
        <w:t>技术</w:t>
      </w:r>
      <w:r w:rsidRPr="007B3BFD">
        <w:rPr>
          <w:rStyle w:val="1Char"/>
          <w:rFonts w:ascii="宋体" w:eastAsia="宋体" w:hAnsi="宋体"/>
        </w:rPr>
        <w:t>要求</w:t>
      </w:r>
      <w:r w:rsidRPr="007B3BFD">
        <w:t>响应</w:t>
      </w:r>
      <w:r w:rsidRPr="007B3BFD">
        <w:t>/</w:t>
      </w:r>
      <w:r w:rsidRPr="007B3BFD">
        <w:t>偏离表</w:t>
      </w:r>
      <w:r w:rsidRPr="007B3BFD">
        <w:t>”</w:t>
      </w:r>
      <w:r w:rsidRPr="007B3BFD">
        <w:t>中予以反映，否则在中标后一律不予考虑。但在评标时，如果在投标文件的</w:t>
      </w:r>
      <w:r w:rsidRPr="007B3BFD">
        <w:t>“</w:t>
      </w:r>
      <w:r w:rsidRPr="007B3BFD">
        <w:t>商务条款响应</w:t>
      </w:r>
      <w:r w:rsidRPr="007B3BFD">
        <w:t>/</w:t>
      </w:r>
      <w:r w:rsidRPr="007B3BFD">
        <w:t>偏离表</w:t>
      </w:r>
      <w:r w:rsidRPr="007B3BFD">
        <w:t>”</w:t>
      </w:r>
      <w:r w:rsidRPr="007B3BFD">
        <w:t>和</w:t>
      </w:r>
      <w:r w:rsidRPr="007B3BFD">
        <w:t>“</w:t>
      </w:r>
      <w:r w:rsidRPr="007B3BFD">
        <w:rPr>
          <w:rStyle w:val="Char"/>
        </w:rPr>
        <w:t>技术要求</w:t>
      </w:r>
      <w:r w:rsidRPr="007B3BFD">
        <w:t>响应</w:t>
      </w:r>
      <w:r w:rsidRPr="007B3BFD">
        <w:t>/</w:t>
      </w:r>
      <w:r w:rsidRPr="007B3BFD">
        <w:t>偏离表</w:t>
      </w:r>
      <w:r w:rsidRPr="007B3BFD">
        <w:t>”</w:t>
      </w:r>
      <w:r w:rsidRPr="007B3BFD">
        <w:t>之外发现上述负偏离的，则将</w:t>
      </w:r>
      <w:proofErr w:type="gramStart"/>
      <w:r w:rsidRPr="007B3BFD">
        <w:t>作出</w:t>
      </w:r>
      <w:proofErr w:type="gramEnd"/>
      <w:r w:rsidRPr="007B3BFD">
        <w:t>对投标人不利的评估。</w:t>
      </w:r>
    </w:p>
    <w:p w14:paraId="67CA479D" w14:textId="77777777" w:rsidR="007700B5" w:rsidRPr="007B3BFD" w:rsidRDefault="00AF70C0">
      <w:pPr>
        <w:pStyle w:val="1"/>
        <w:rPr>
          <w:rFonts w:ascii="Times New Roman"/>
        </w:rPr>
      </w:pPr>
      <w:bookmarkStart w:id="300" w:name="_Toc512602409"/>
      <w:bookmarkStart w:id="301" w:name="_Ref452702818"/>
      <w:bookmarkStart w:id="302" w:name="_Toc452726947"/>
      <w:bookmarkStart w:id="303" w:name="_Toc452800692"/>
      <w:bookmarkStart w:id="304" w:name="_Toc8343700"/>
      <w:bookmarkStart w:id="305" w:name="_Toc2063823"/>
      <w:bookmarkStart w:id="306" w:name="_Toc302374137"/>
      <w:bookmarkStart w:id="307" w:name="_Toc2063695"/>
      <w:bookmarkStart w:id="308" w:name="_Toc452727307"/>
      <w:bookmarkStart w:id="309" w:name="_Ref434418309"/>
      <w:bookmarkStart w:id="310" w:name="_Toc434462798"/>
      <w:bookmarkStart w:id="311" w:name="_Toc452306105"/>
      <w:bookmarkStart w:id="312" w:name="_Toc434897301"/>
      <w:bookmarkStart w:id="313" w:name="_Toc434462187"/>
      <w:r w:rsidRPr="007B3BFD">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562A420D" w14:textId="77777777" w:rsidR="007700B5" w:rsidRPr="007B3BFD" w:rsidRDefault="00AF70C0">
      <w:pPr>
        <w:pStyle w:val="2"/>
      </w:pPr>
      <w:bookmarkStart w:id="314" w:name="_Ref452638131"/>
      <w:r w:rsidRPr="007B3BFD">
        <w:t>投标人应提交一笔金额不少于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_Ref389721082 \r \h  \* MERGEFORMAT </w:instrText>
      </w:r>
      <w:r w:rsidRPr="007B3BFD">
        <w:fldChar w:fldCharType="separate"/>
      </w:r>
      <w:r w:rsidR="00F9160A">
        <w:t>5</w:t>
      </w:r>
      <w:r w:rsidRPr="007B3BFD">
        <w:fldChar w:fldCharType="end"/>
      </w:r>
      <w:r w:rsidRPr="007B3BFD">
        <w:t>项规定的投标保证金，并作为其投标文件的一部分。</w:t>
      </w:r>
      <w:bookmarkEnd w:id="314"/>
    </w:p>
    <w:p w14:paraId="2E34DBC5" w14:textId="77777777" w:rsidR="007700B5" w:rsidRPr="007B3BFD" w:rsidRDefault="00AF70C0">
      <w:pPr>
        <w:pStyle w:val="a5"/>
      </w:pPr>
      <w:r w:rsidRPr="007B3BFD">
        <w:t>投标保证金是为了保护招标人和招标机构免遭因投标人的行为而蒙受的损失。招标人和招标机构在因投标人的行为而蒙受损失时，可根据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_Ref434457056 \n  \* MERGEFORMAT </w:instrText>
      </w:r>
      <w:r w:rsidR="001E23F4">
        <w:fldChar w:fldCharType="separate"/>
      </w:r>
      <w:r w:rsidR="00F9160A">
        <w:t>16.5</w:t>
      </w:r>
      <w:r w:rsidR="001E23F4">
        <w:fldChar w:fldCharType="end"/>
      </w:r>
      <w:r w:rsidRPr="007B3BFD">
        <w:t>条的规定不退还其投标保证金。</w:t>
      </w:r>
    </w:p>
    <w:p w14:paraId="3CDFCF63" w14:textId="77777777" w:rsidR="007700B5" w:rsidRPr="007B3BFD" w:rsidRDefault="00AF70C0">
      <w:pPr>
        <w:pStyle w:val="2"/>
      </w:pPr>
      <w:r w:rsidRPr="007B3BFD">
        <w:t>对没有随附投标保证金的投标，在评标时将视为非响应性投标而予以否决。</w:t>
      </w:r>
    </w:p>
    <w:p w14:paraId="7123D2FE" w14:textId="77777777" w:rsidR="007700B5" w:rsidRPr="007B3BFD" w:rsidRDefault="00AF70C0">
      <w:pPr>
        <w:pStyle w:val="2"/>
      </w:pPr>
      <w:r w:rsidRPr="007B3BFD">
        <w:t>未中标人的投标保证金，将在招标人向中标人发出中标通知书后的</w:t>
      </w:r>
      <w:r w:rsidRPr="007B3BFD">
        <w:t>5</w:t>
      </w:r>
      <w:r w:rsidRPr="007B3BFD">
        <w:t>个工作日内退还。</w:t>
      </w:r>
    </w:p>
    <w:p w14:paraId="066245CD" w14:textId="77777777" w:rsidR="007700B5" w:rsidRPr="007B3BFD" w:rsidRDefault="00AF70C0">
      <w:pPr>
        <w:pStyle w:val="2"/>
      </w:pPr>
      <w:r w:rsidRPr="007B3BFD">
        <w:t>中标人的投标保证金，将在中标人按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_Ref434457151 \r \h  \* MERGEFORMAT </w:instrText>
      </w:r>
      <w:r w:rsidRPr="007B3BFD">
        <w:fldChar w:fldCharType="separate"/>
      </w:r>
      <w:r w:rsidR="00F9160A">
        <w:t>33</w:t>
      </w:r>
      <w:r w:rsidRPr="007B3BFD">
        <w:fldChar w:fldCharType="end"/>
      </w:r>
      <w:r w:rsidRPr="007B3BFD">
        <w:t>条规定与招标人签订合同后的</w:t>
      </w:r>
      <w:r w:rsidRPr="007B3BFD">
        <w:t>5</w:t>
      </w:r>
      <w:r w:rsidRPr="007B3BFD">
        <w:t>个工作日内退还。</w:t>
      </w:r>
    </w:p>
    <w:p w14:paraId="031C6FC4" w14:textId="77777777" w:rsidR="007700B5" w:rsidRPr="007B3BFD" w:rsidRDefault="00AF70C0">
      <w:pPr>
        <w:pStyle w:val="2"/>
      </w:pPr>
      <w:bookmarkStart w:id="315" w:name="_Ref434457056"/>
      <w:r w:rsidRPr="007B3BFD">
        <w:t>当发生下列任何情况时，投标保证金将不予退还：</w:t>
      </w:r>
      <w:bookmarkEnd w:id="315"/>
    </w:p>
    <w:p w14:paraId="74F85EB5" w14:textId="77777777" w:rsidR="007700B5" w:rsidRPr="007B3BFD" w:rsidRDefault="00AF70C0">
      <w:pPr>
        <w:pStyle w:val="7"/>
      </w:pPr>
      <w:r w:rsidRPr="007B3BFD">
        <w:t>投标人在其投标函中声明的投标有效期内撤销投标；或</w:t>
      </w:r>
    </w:p>
    <w:p w14:paraId="775641E9" w14:textId="77777777" w:rsidR="007700B5" w:rsidRPr="007B3BFD" w:rsidRDefault="00AF70C0">
      <w:pPr>
        <w:pStyle w:val="7"/>
      </w:pPr>
      <w:r w:rsidRPr="007B3BFD">
        <w:t>中标人在规定期限内未能</w:t>
      </w:r>
    </w:p>
    <w:p w14:paraId="432B77AA" w14:textId="77777777" w:rsidR="007700B5" w:rsidRPr="007B3BFD" w:rsidRDefault="00AF70C0">
      <w:pPr>
        <w:pStyle w:val="8"/>
      </w:pPr>
      <w:r w:rsidRPr="007B3BFD">
        <w:t>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_Ref434457151 \n  \* MERGEFORMAT </w:instrText>
      </w:r>
      <w:r w:rsidR="001E23F4">
        <w:fldChar w:fldCharType="separate"/>
      </w:r>
      <w:r w:rsidR="00F9160A">
        <w:t>33</w:t>
      </w:r>
      <w:r w:rsidR="001E23F4">
        <w:fldChar w:fldCharType="end"/>
      </w:r>
      <w:r w:rsidRPr="007B3BFD">
        <w:t>条规定与招标人签订合同；或</w:t>
      </w:r>
    </w:p>
    <w:p w14:paraId="759A7D83" w14:textId="77777777" w:rsidR="007700B5" w:rsidRPr="007B3BFD" w:rsidRDefault="00AF70C0">
      <w:pPr>
        <w:pStyle w:val="8"/>
      </w:pPr>
      <w:r w:rsidRPr="007B3BFD">
        <w:t>根据</w:t>
      </w:r>
      <w:r w:rsidRPr="007B3BFD">
        <w:rPr>
          <w:rStyle w:val="1Char"/>
          <w:rFonts w:ascii="Times New Roman"/>
        </w:rPr>
        <w:t>本须知</w:t>
      </w:r>
      <w:r w:rsidRPr="007B3BFD">
        <w:t>第</w:t>
      </w:r>
      <w:r w:rsidRPr="007B3BFD">
        <w:rPr>
          <w:rFonts w:hint="eastAsia"/>
        </w:rPr>
        <w:t>34</w:t>
      </w:r>
      <w:r w:rsidRPr="007B3BFD">
        <w:t>条规定向招标机构支付招标代理咨询服务费。</w:t>
      </w:r>
    </w:p>
    <w:p w14:paraId="42CDF2BE" w14:textId="77777777" w:rsidR="007700B5" w:rsidRPr="007B3BFD" w:rsidRDefault="00AF70C0">
      <w:pPr>
        <w:pStyle w:val="1"/>
        <w:rPr>
          <w:rFonts w:ascii="Times New Roman"/>
        </w:rPr>
      </w:pPr>
      <w:bookmarkStart w:id="316" w:name="_Toc434462188"/>
      <w:bookmarkStart w:id="317" w:name="_Ref434457090"/>
      <w:bookmarkStart w:id="318" w:name="_Toc452306106"/>
      <w:bookmarkStart w:id="319" w:name="_Ref452638185"/>
      <w:bookmarkStart w:id="320" w:name="_Toc452726948"/>
      <w:bookmarkStart w:id="321" w:name="_Toc452727308"/>
      <w:bookmarkStart w:id="322" w:name="_Toc452800693"/>
      <w:bookmarkStart w:id="323" w:name="_Toc2063696"/>
      <w:bookmarkStart w:id="324" w:name="_Toc2063824"/>
      <w:bookmarkStart w:id="325" w:name="_Toc8343701"/>
      <w:bookmarkStart w:id="326" w:name="_Toc302374138"/>
      <w:bookmarkStart w:id="327" w:name="_Toc512602410"/>
      <w:bookmarkStart w:id="328" w:name="_Toc434462799"/>
      <w:bookmarkStart w:id="329" w:name="_Toc434897302"/>
      <w:r w:rsidRPr="007B3BFD">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1E62914" w14:textId="77777777" w:rsidR="007700B5" w:rsidRPr="007B3BFD" w:rsidRDefault="00AF70C0">
      <w:pPr>
        <w:pStyle w:val="2"/>
      </w:pPr>
      <w:bookmarkStart w:id="330" w:name="_Ref452638201"/>
      <w:r w:rsidRPr="007B3BFD">
        <w:t>投标人的投标应从</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_Ref434457255 \n  \* MERGEFORMAT </w:instrText>
      </w:r>
      <w:r w:rsidR="001E23F4">
        <w:fldChar w:fldCharType="separate"/>
      </w:r>
      <w:r w:rsidR="00F9160A">
        <w:t>23</w:t>
      </w:r>
      <w:r w:rsidR="001E23F4">
        <w:fldChar w:fldCharType="end"/>
      </w:r>
      <w:r w:rsidRPr="007B3BFD">
        <w:t>条规定的开标之日起，在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_Ref389721096 \r \h  \* MERGEFORMAT </w:instrText>
      </w:r>
      <w:r w:rsidRPr="007B3BFD">
        <w:fldChar w:fldCharType="separate"/>
      </w:r>
      <w:r w:rsidR="00F9160A">
        <w:t>6</w:t>
      </w:r>
      <w:r w:rsidRPr="007B3BFD">
        <w:fldChar w:fldCharType="end"/>
      </w:r>
      <w:r w:rsidRPr="007B3BFD">
        <w:t>项所规定的投标有效期内保持有效。投标有效期比规定短的投标将被视为非响应标而予以否决。</w:t>
      </w:r>
      <w:bookmarkEnd w:id="330"/>
    </w:p>
    <w:p w14:paraId="25C2DE1A" w14:textId="77777777" w:rsidR="007700B5" w:rsidRPr="007B3BFD" w:rsidRDefault="00AF70C0">
      <w:pPr>
        <w:pStyle w:val="2"/>
      </w:pPr>
      <w:r w:rsidRPr="007B3BFD">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3FCF4C69" w14:textId="77777777" w:rsidR="007700B5" w:rsidRPr="007B3BFD" w:rsidRDefault="00AF70C0">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r w:rsidRPr="007B3BFD">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0EB31E22" w14:textId="77777777" w:rsidR="007700B5" w:rsidRPr="007B3BFD" w:rsidRDefault="00AF70C0">
      <w:pPr>
        <w:pStyle w:val="2"/>
      </w:pPr>
      <w:bookmarkStart w:id="345" w:name="_Ref452638371"/>
      <w:r w:rsidRPr="007B3BFD">
        <w:t>投</w:t>
      </w:r>
      <w:bookmarkEnd w:id="345"/>
      <w:r w:rsidRPr="007B3BFD">
        <w:t>标人应按照</w:t>
      </w:r>
      <w:r w:rsidRPr="007B3BFD">
        <w:rPr>
          <w:rStyle w:val="1Char"/>
        </w:rPr>
        <w:t>本</w:t>
      </w:r>
      <w:proofErr w:type="gramStart"/>
      <w:r w:rsidRPr="007B3BFD">
        <w:rPr>
          <w:rStyle w:val="1Char"/>
        </w:rPr>
        <w:t>须知</w:t>
      </w:r>
      <w:r w:rsidRPr="007B3BFD">
        <w:t>第</w:t>
      </w:r>
      <w:proofErr w:type="gramEnd"/>
      <w:r w:rsidR="001E23F4">
        <w:fldChar w:fldCharType="begin"/>
      </w:r>
      <w:r w:rsidR="001E23F4">
        <w:instrText xml:space="preserve"> REF _Ref434456304 \n  \* MERGEFORMAT </w:instrText>
      </w:r>
      <w:r w:rsidR="001E23F4">
        <w:fldChar w:fldCharType="separate"/>
      </w:r>
      <w:r w:rsidR="00F9160A">
        <w:t>10</w:t>
      </w:r>
      <w:r w:rsidR="001E23F4">
        <w:fldChar w:fldCharType="end"/>
      </w:r>
      <w:r w:rsidRPr="007B3BFD">
        <w:t>条的要求，准备</w:t>
      </w:r>
      <w:r w:rsidRPr="007B3BFD">
        <w:rPr>
          <w:rStyle w:val="1Char"/>
        </w:rPr>
        <w:t>本须知前</w:t>
      </w:r>
      <w:proofErr w:type="gramStart"/>
      <w:r w:rsidRPr="007B3BFD">
        <w:rPr>
          <w:rStyle w:val="1Char"/>
        </w:rPr>
        <w:t>附表</w:t>
      </w:r>
      <w:r w:rsidRPr="007B3BFD">
        <w:t>第</w:t>
      </w:r>
      <w:proofErr w:type="gramEnd"/>
      <w:r w:rsidRPr="007B3BFD">
        <w:fldChar w:fldCharType="begin"/>
      </w:r>
      <w:r w:rsidRPr="007B3BFD">
        <w:instrText xml:space="preserve"> REF _Ref389721111 \r \h  \* MERGEFORMAT </w:instrText>
      </w:r>
      <w:r w:rsidRPr="007B3BFD">
        <w:fldChar w:fldCharType="separate"/>
      </w:r>
      <w:r w:rsidR="00F9160A">
        <w:t>7</w:t>
      </w:r>
      <w:r w:rsidRPr="007B3BFD">
        <w:fldChar w:fldCharType="end"/>
      </w:r>
      <w:r w:rsidRPr="007B3BFD">
        <w:t>项规定套数的投标文件，</w:t>
      </w:r>
      <w:r w:rsidRPr="007B3BF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7B3BFD">
        <w:rPr>
          <w:rFonts w:hint="eastAsia"/>
          <w:b/>
        </w:rPr>
        <w:t>1</w:t>
      </w:r>
      <w:r w:rsidRPr="007B3BFD">
        <w:rPr>
          <w:rFonts w:hint="eastAsia"/>
          <w:b/>
        </w:rPr>
        <w:t>页，依次逐页增加页码，所有分隔页包括空白</w:t>
      </w:r>
      <w:proofErr w:type="gramStart"/>
      <w:r w:rsidRPr="007B3BFD">
        <w:rPr>
          <w:rFonts w:hint="eastAsia"/>
          <w:b/>
        </w:rPr>
        <w:t>页以及</w:t>
      </w:r>
      <w:proofErr w:type="gramEnd"/>
      <w:r w:rsidRPr="007B3BFD">
        <w:rPr>
          <w:rFonts w:hint="eastAsia"/>
          <w:b/>
        </w:rPr>
        <w:t>样本或图片等技术资料也必须连续编制页码。</w:t>
      </w:r>
      <w:r w:rsidRPr="007B3BFD">
        <w:t>一旦投标文件的正本和副本不符，投标文件将以正本为准。</w:t>
      </w:r>
    </w:p>
    <w:p w14:paraId="0897A47E" w14:textId="77777777" w:rsidR="007700B5" w:rsidRPr="007B3BFD" w:rsidRDefault="00AF70C0">
      <w:pPr>
        <w:pStyle w:val="2"/>
      </w:pPr>
      <w:bookmarkStart w:id="346" w:name="_Toc1807797"/>
      <w:r w:rsidRPr="007B3BFD">
        <w:t>纸质投标文件的正本和副本均应使用不能轻易擦去且不易褪色的档案墨水书写或用打印机打印，投标文件的副本也可用复印机复制。不论是书写、打印或复制，均应做到清晰、整洁、规范。</w:t>
      </w:r>
      <w:bookmarkEnd w:id="346"/>
    </w:p>
    <w:p w14:paraId="3C8E3AB5" w14:textId="77777777" w:rsidR="007700B5" w:rsidRPr="007B3BFD" w:rsidRDefault="00AF70C0">
      <w:pPr>
        <w:pStyle w:val="2"/>
      </w:pPr>
      <w:bookmarkStart w:id="347" w:name="_Ref513447177"/>
      <w:r w:rsidRPr="007B3BFD">
        <w:rPr>
          <w:rFonts w:hint="eastAsia"/>
        </w:rPr>
        <w:t>投标人在递交纸质投标文件的同时还应以只读光盘形式提供投标文件的电子文档（一般文件或表格应采用</w:t>
      </w:r>
      <w:r w:rsidRPr="007B3BFD">
        <w:rPr>
          <w:rFonts w:hint="eastAsia"/>
        </w:rPr>
        <w:t>Word</w:t>
      </w:r>
      <w:r w:rsidRPr="007B3BFD">
        <w:rPr>
          <w:rFonts w:hint="eastAsia"/>
        </w:rPr>
        <w:t>或</w:t>
      </w:r>
      <w:r w:rsidRPr="007B3BFD">
        <w:rPr>
          <w:rFonts w:hint="eastAsia"/>
        </w:rPr>
        <w:t>Excel</w:t>
      </w:r>
      <w:r w:rsidRPr="007B3BFD">
        <w:rPr>
          <w:rFonts w:hint="eastAsia"/>
        </w:rPr>
        <w:t>格式；图纸文件应采用</w:t>
      </w:r>
      <w:r w:rsidRPr="007B3BFD">
        <w:rPr>
          <w:rFonts w:hint="eastAsia"/>
        </w:rPr>
        <w:t>AutoCAD</w:t>
      </w:r>
      <w:r w:rsidRPr="007B3BFD">
        <w:rPr>
          <w:rFonts w:hint="eastAsia"/>
        </w:rPr>
        <w:t>格式；图像文件应采用</w:t>
      </w:r>
      <w:r w:rsidRPr="007B3BFD">
        <w:rPr>
          <w:rFonts w:hint="eastAsia"/>
        </w:rPr>
        <w:t>JPEG</w:t>
      </w:r>
      <w:r w:rsidRPr="007B3BFD">
        <w:rPr>
          <w:rFonts w:hint="eastAsia"/>
        </w:rPr>
        <w:t>或</w:t>
      </w:r>
      <w:r w:rsidRPr="007B3BFD">
        <w:rPr>
          <w:rFonts w:hint="eastAsia"/>
        </w:rPr>
        <w:t>TIF</w:t>
      </w:r>
      <w:r w:rsidRPr="007B3BF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376F0FCA" w14:textId="77777777" w:rsidR="007700B5" w:rsidRPr="007B3BFD" w:rsidRDefault="00AF70C0">
      <w:pPr>
        <w:pStyle w:val="2"/>
      </w:pPr>
      <w:bookmarkStart w:id="348" w:name="_Ref503124903"/>
      <w:r w:rsidRPr="007B3BF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7B3BFD">
        <w:t>1999</w:t>
      </w:r>
      <w:r w:rsidRPr="007B3BFD">
        <w:t>〕</w:t>
      </w:r>
      <w:r w:rsidRPr="007B3BFD">
        <w:t>25</w:t>
      </w:r>
      <w:r w:rsidRPr="007B3BFD">
        <w:t>号）的单位正式印章，下同）。由授权代表签字时，须在投标文件中加附</w:t>
      </w:r>
      <w:r w:rsidRPr="007B3BFD">
        <w:t>“</w:t>
      </w:r>
      <w:r w:rsidRPr="007B3BFD">
        <w:t>法定代表人授权书</w:t>
      </w:r>
      <w:r w:rsidRPr="007B3BFD">
        <w:t>”</w:t>
      </w:r>
      <w:r w:rsidRPr="007B3BFD">
        <w:t>，其格式应符合招标文件第六章的规定。</w:t>
      </w:r>
      <w:bookmarkEnd w:id="348"/>
    </w:p>
    <w:p w14:paraId="3ABD90A6" w14:textId="77777777" w:rsidR="007700B5" w:rsidRPr="007B3BFD" w:rsidRDefault="00AF70C0">
      <w:pPr>
        <w:pStyle w:val="2"/>
      </w:pPr>
      <w:r w:rsidRPr="007B3BFD">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5630919" w14:textId="77777777" w:rsidR="007700B5" w:rsidRPr="007B3BFD" w:rsidRDefault="00AF70C0">
      <w:pPr>
        <w:pStyle w:val="2"/>
      </w:pPr>
      <w:bookmarkStart w:id="349" w:name="_Toc1807803"/>
      <w:r w:rsidRPr="007B3BFD">
        <w:t>投标文件副本的上述签名及盖章之处既可由投标人的单位负责人或其授权代表亲笔签署，也可以通过复印将上述签名及盖章复制到副本上。</w:t>
      </w:r>
      <w:bookmarkEnd w:id="349"/>
    </w:p>
    <w:p w14:paraId="1360C0ED" w14:textId="77777777" w:rsidR="007700B5" w:rsidRPr="007B3BFD" w:rsidRDefault="00AF70C0">
      <w:pPr>
        <w:pStyle w:val="flType"/>
        <w:rPr>
          <w:rFonts w:ascii="Times New Roman"/>
        </w:rPr>
      </w:pPr>
      <w:bookmarkStart w:id="350" w:name="_Toc2063973"/>
      <w:bookmarkStart w:id="351" w:name="_Toc2063826"/>
      <w:bookmarkStart w:id="352" w:name="_Toc2063941"/>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r w:rsidRPr="007B3BFD">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01D60A76" w14:textId="77777777" w:rsidR="007700B5" w:rsidRPr="007B3BFD" w:rsidRDefault="00AF70C0">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r w:rsidRPr="007B3BFD">
        <w:rPr>
          <w:rFonts w:ascii="Times New Roman"/>
        </w:rPr>
        <w:t>投标文件的密封、标记</w:t>
      </w:r>
      <w:bookmarkEnd w:id="363"/>
      <w:bookmarkEnd w:id="364"/>
      <w:bookmarkEnd w:id="365"/>
      <w:bookmarkEnd w:id="366"/>
      <w:bookmarkEnd w:id="367"/>
      <w:r w:rsidRPr="007B3BFD">
        <w:rPr>
          <w:rFonts w:ascii="Times New Roman"/>
        </w:rPr>
        <w:t>和发送</w:t>
      </w:r>
      <w:bookmarkEnd w:id="368"/>
      <w:bookmarkEnd w:id="369"/>
      <w:bookmarkEnd w:id="370"/>
      <w:bookmarkEnd w:id="371"/>
      <w:bookmarkEnd w:id="372"/>
      <w:bookmarkEnd w:id="373"/>
      <w:bookmarkEnd w:id="374"/>
      <w:bookmarkEnd w:id="375"/>
      <w:bookmarkEnd w:id="376"/>
    </w:p>
    <w:p w14:paraId="0B5BF37D" w14:textId="77777777" w:rsidR="007700B5" w:rsidRPr="007B3BFD" w:rsidRDefault="00AF70C0">
      <w:pPr>
        <w:pStyle w:val="2"/>
      </w:pPr>
      <w:bookmarkStart w:id="377" w:name="_Ref389454569"/>
      <w:r w:rsidRPr="007B3BFD">
        <w:t>本次招标要求投标人按</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_Ref389721133 \r \h </w:instrText>
      </w:r>
      <w:r w:rsidRPr="007B3BFD">
        <w:instrText xml:space="preserve"> \* MERGEFORMAT </w:instrText>
      </w:r>
      <w:r w:rsidRPr="007B3BFD">
        <w:rPr>
          <w:rStyle w:val="Char"/>
        </w:rPr>
      </w:r>
      <w:r w:rsidRPr="007B3BFD">
        <w:rPr>
          <w:rStyle w:val="Char"/>
        </w:rPr>
        <w:fldChar w:fldCharType="separate"/>
      </w:r>
      <w:r w:rsidR="00F9160A">
        <w:rPr>
          <w:rStyle w:val="Char"/>
        </w:rPr>
        <w:t>8</w:t>
      </w:r>
      <w:r w:rsidRPr="007B3BFD">
        <w:rPr>
          <w:rStyle w:val="Char"/>
        </w:rPr>
        <w:fldChar w:fldCharType="end"/>
      </w:r>
      <w:r w:rsidRPr="007B3BFD">
        <w:rPr>
          <w:rStyle w:val="Char"/>
        </w:rPr>
        <w:t>项所规定的方式提交投标文件</w:t>
      </w:r>
      <w:r w:rsidRPr="007B3BFD">
        <w:t>。</w:t>
      </w:r>
      <w:bookmarkEnd w:id="377"/>
    </w:p>
    <w:p w14:paraId="6198B2BD" w14:textId="77777777" w:rsidR="007700B5" w:rsidRPr="007B3BFD" w:rsidRDefault="00AF70C0">
      <w:pPr>
        <w:pStyle w:val="2"/>
      </w:pPr>
      <w:bookmarkStart w:id="378" w:name="_Ref389470044"/>
      <w:r w:rsidRPr="007B3BFD">
        <w:t>投标人提交投标文件时，</w:t>
      </w:r>
      <w:r w:rsidRPr="007B3BFD">
        <w:rPr>
          <w:rFonts w:hint="eastAsia"/>
        </w:rPr>
        <w:t>应按下列规定进行操作</w:t>
      </w:r>
      <w:r w:rsidRPr="007B3BFD">
        <w:t>：</w:t>
      </w:r>
      <w:bookmarkEnd w:id="378"/>
    </w:p>
    <w:p w14:paraId="3A0DF390" w14:textId="77777777" w:rsidR="007700B5" w:rsidRPr="007B3BFD" w:rsidRDefault="00AF70C0">
      <w:pPr>
        <w:pStyle w:val="7"/>
      </w:pPr>
      <w:r w:rsidRPr="007B3BFD">
        <w:t>投标人应将投标文件的正本和所有副本用单独的信封密封，且在信封上标明</w:t>
      </w:r>
      <w:r w:rsidRPr="007B3BFD">
        <w:t>“</w:t>
      </w:r>
      <w:r w:rsidRPr="007B3BFD">
        <w:t>正本</w:t>
      </w:r>
      <w:r w:rsidRPr="007B3BFD">
        <w:t>”</w:t>
      </w:r>
      <w:r w:rsidRPr="007B3BFD">
        <w:t>或</w:t>
      </w:r>
      <w:r w:rsidRPr="007B3BFD">
        <w:t>“</w:t>
      </w:r>
      <w:r w:rsidRPr="007B3BFD">
        <w:t>副本</w:t>
      </w:r>
      <w:r w:rsidRPr="007B3BFD">
        <w:t>”</w:t>
      </w:r>
      <w:r w:rsidRPr="007B3BFD">
        <w:t>字样，再将这些信封密封装入一个外套的大信封（大口袋或包装箱）中。</w:t>
      </w:r>
    </w:p>
    <w:p w14:paraId="4445AFFB" w14:textId="77777777" w:rsidR="007700B5" w:rsidRPr="007B3BFD" w:rsidRDefault="00AF70C0">
      <w:pPr>
        <w:pStyle w:val="7"/>
      </w:pPr>
      <w:bookmarkStart w:id="379" w:name="_Ref434457512"/>
      <w:r w:rsidRPr="007B3BFD">
        <w:t>内外层信封均应</w:t>
      </w:r>
      <w:bookmarkEnd w:id="379"/>
    </w:p>
    <w:p w14:paraId="407D13C3" w14:textId="1D525F8C" w:rsidR="007700B5" w:rsidRPr="007B3BFD" w:rsidRDefault="00AF70C0">
      <w:pPr>
        <w:pStyle w:val="8"/>
      </w:pPr>
      <w:r w:rsidRPr="007B3BFD">
        <w:t>标明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_Ref389721144 \r \h  \* MERGEFORMAT </w:instrText>
      </w:r>
      <w:r w:rsidRPr="007B3BFD">
        <w:fldChar w:fldCharType="separate"/>
      </w:r>
      <w:r w:rsidR="00F9160A">
        <w:t>9</w:t>
      </w:r>
      <w:r w:rsidRPr="007B3BFD">
        <w:fldChar w:fldCharType="end"/>
      </w:r>
      <w:r w:rsidRPr="007B3BFD">
        <w:t>项中注明的投标</w:t>
      </w:r>
      <w:r w:rsidR="0037751B" w:rsidRPr="007B3BFD">
        <w:t>产品</w:t>
      </w:r>
      <w:r w:rsidRPr="007B3BFD">
        <w:t>名称及项目编号，并注明</w:t>
      </w:r>
      <w:r w:rsidRPr="007B3BFD">
        <w:t>“</w:t>
      </w:r>
      <w:r w:rsidRPr="007B3BFD">
        <w:t>在</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r w:rsidRPr="007B3BFD">
        <w:rPr>
          <w:u w:val="single"/>
        </w:rPr>
        <w:t xml:space="preserve">   </w:t>
      </w:r>
      <w:r w:rsidRPr="007B3BFD">
        <w:t>:</w:t>
      </w:r>
      <w:r w:rsidRPr="007B3BFD">
        <w:rPr>
          <w:u w:val="single"/>
        </w:rPr>
        <w:t xml:space="preserve">   </w:t>
      </w:r>
      <w:r w:rsidRPr="007B3BFD">
        <w:t>时（北京时间）（填入</w:t>
      </w:r>
      <w:r w:rsidRPr="007B3BFD">
        <w:rPr>
          <w:rStyle w:val="1Char"/>
          <w:rFonts w:ascii="Times New Roman"/>
        </w:rPr>
        <w:t>本须知</w:t>
      </w:r>
      <w:r w:rsidRPr="007B3BFD">
        <w:t>第</w:t>
      </w:r>
      <w:r w:rsidR="000963BA">
        <w:fldChar w:fldCharType="begin"/>
      </w:r>
      <w:r w:rsidR="000963BA">
        <w:instrText xml:space="preserve"> REF _Ref434457255 \n  \* MERGEFORMAT </w:instrText>
      </w:r>
      <w:r w:rsidR="000963BA">
        <w:fldChar w:fldCharType="separate"/>
      </w:r>
      <w:r w:rsidR="00F9160A">
        <w:t>23</w:t>
      </w:r>
      <w:r w:rsidR="000963BA">
        <w:fldChar w:fldCharType="end"/>
      </w:r>
      <w:r w:rsidRPr="007B3BFD">
        <w:t>条规定的投标截止日期和时间）之前不得启封</w:t>
      </w:r>
      <w:r w:rsidRPr="007B3BFD">
        <w:t>”</w:t>
      </w:r>
      <w:r w:rsidRPr="007B3BFD">
        <w:t>的字样</w:t>
      </w:r>
      <w:r w:rsidRPr="007B3BFD">
        <w:rPr>
          <w:rFonts w:hint="eastAsia"/>
        </w:rPr>
        <w:t>且加盖公章</w:t>
      </w:r>
      <w:r w:rsidRPr="007B3BFD">
        <w:t>；</w:t>
      </w:r>
    </w:p>
    <w:p w14:paraId="196C090B" w14:textId="77777777" w:rsidR="007700B5" w:rsidRPr="007B3BFD" w:rsidRDefault="00AF70C0">
      <w:pPr>
        <w:pStyle w:val="8"/>
      </w:pPr>
      <w:r w:rsidRPr="007B3BFD">
        <w:t>按</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fldChar w:fldCharType="begin"/>
      </w:r>
      <w:r w:rsidRPr="007B3BFD">
        <w:instrText xml:space="preserve"> REF _Ref389721144 \r \h  \* MERGEFORMAT </w:instrText>
      </w:r>
      <w:r w:rsidRPr="007B3BFD">
        <w:fldChar w:fldCharType="separate"/>
      </w:r>
      <w:r w:rsidR="00F9160A">
        <w:t>9</w:t>
      </w:r>
      <w:r w:rsidRPr="007B3BFD">
        <w:fldChar w:fldCharType="end"/>
      </w:r>
      <w:r w:rsidRPr="007B3BFD">
        <w:t>项中说明的地址发往或送往指定地点。</w:t>
      </w:r>
    </w:p>
    <w:p w14:paraId="60A39F5F" w14:textId="77777777" w:rsidR="007700B5" w:rsidRPr="007B3BFD" w:rsidRDefault="00AF70C0">
      <w:pPr>
        <w:pStyle w:val="7"/>
      </w:pPr>
      <w:bookmarkStart w:id="380" w:name="_Ref452698119"/>
      <w:r w:rsidRPr="007B3BFD">
        <w:t>在内层信封上还应写明投标人的名称和地址，以便在投标文件被宣布为</w:t>
      </w:r>
      <w:r w:rsidRPr="007B3BFD">
        <w:t>“</w:t>
      </w:r>
      <w:r w:rsidRPr="007B3BFD">
        <w:t>迟到</w:t>
      </w:r>
      <w:r w:rsidRPr="007B3BFD">
        <w:t>”</w:t>
      </w:r>
      <w:r w:rsidRPr="007B3BFD">
        <w:t>时，能原封退回。</w:t>
      </w:r>
      <w:bookmarkEnd w:id="380"/>
    </w:p>
    <w:p w14:paraId="0025D815" w14:textId="77777777" w:rsidR="007700B5" w:rsidRPr="007B3BFD" w:rsidRDefault="00AF70C0">
      <w:pPr>
        <w:pStyle w:val="7"/>
      </w:pPr>
      <w:r w:rsidRPr="007B3BFD">
        <w:rPr>
          <w:rFonts w:hint="eastAsia"/>
        </w:rPr>
        <w:t>如果外层信封末按上述</w:t>
      </w:r>
      <w:r w:rsidRPr="007B3BFD">
        <w:rPr>
          <w:rStyle w:val="Char"/>
          <w:rFonts w:hint="eastAsia"/>
        </w:rPr>
        <w:t>第（</w:t>
      </w:r>
      <w:r w:rsidRPr="007B3BFD">
        <w:rPr>
          <w:rStyle w:val="Char"/>
          <w:rFonts w:hint="eastAsia"/>
        </w:rPr>
        <w:t>1</w:t>
      </w:r>
      <w:r w:rsidRPr="007B3BFD">
        <w:rPr>
          <w:rStyle w:val="Char"/>
          <w:rFonts w:hint="eastAsia"/>
        </w:rPr>
        <w:t>）款和第（</w:t>
      </w:r>
      <w:r w:rsidRPr="007B3BFD">
        <w:rPr>
          <w:rStyle w:val="Char"/>
          <w:rFonts w:hint="eastAsia"/>
        </w:rPr>
        <w:t>2</w:t>
      </w:r>
      <w:r w:rsidRPr="007B3BFD">
        <w:rPr>
          <w:rStyle w:val="Char"/>
          <w:rFonts w:hint="eastAsia"/>
        </w:rPr>
        <w:t>）款的</w:t>
      </w:r>
      <w:r w:rsidRPr="007B3BFD">
        <w:rPr>
          <w:rFonts w:hint="eastAsia"/>
        </w:rPr>
        <w:t>要求密封和加写标注，招标人和招标机构对误投或过早启封概不负责。如果没有内层信封或者内层信封未按上述第（</w:t>
      </w:r>
      <w:r w:rsidRPr="007B3BFD">
        <w:rPr>
          <w:rFonts w:hint="eastAsia"/>
        </w:rPr>
        <w:t>3</w:t>
      </w:r>
      <w:r w:rsidRPr="007B3BFD">
        <w:rPr>
          <w:rFonts w:hint="eastAsia"/>
        </w:rPr>
        <w:t>）款写明相关信息，招标机构和招标人对投标信息的意外泄露和无法原封退回投标文件不承担责任</w:t>
      </w:r>
      <w:r w:rsidRPr="007B3BFD">
        <w:t>。</w:t>
      </w:r>
    </w:p>
    <w:p w14:paraId="46DF4591" w14:textId="77777777" w:rsidR="007700B5" w:rsidRPr="007B3BFD" w:rsidRDefault="00AF70C0">
      <w:pPr>
        <w:pStyle w:val="7"/>
      </w:pPr>
      <w:r w:rsidRPr="007B3BFD">
        <w:rPr>
          <w:rFonts w:hint="eastAsia"/>
        </w:rPr>
        <w:t>对未从招标机构</w:t>
      </w:r>
      <w:proofErr w:type="gramStart"/>
      <w:r w:rsidRPr="007B3BFD">
        <w:rPr>
          <w:rFonts w:hint="eastAsia"/>
        </w:rPr>
        <w:t>处领售招标文件</w:t>
      </w:r>
      <w:proofErr w:type="gramEnd"/>
      <w:r w:rsidRPr="007B3BFD">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7B3BFD">
        <w:t>。</w:t>
      </w:r>
    </w:p>
    <w:p w14:paraId="7E7C9E65" w14:textId="77777777" w:rsidR="007700B5" w:rsidRPr="007B3BFD" w:rsidRDefault="00AF70C0">
      <w:pPr>
        <w:pStyle w:val="1"/>
        <w:rPr>
          <w:rFonts w:ascii="Times New Roman"/>
        </w:rPr>
      </w:pPr>
      <w:bookmarkStart w:id="381" w:name="_Toc512602414"/>
      <w:bookmarkStart w:id="382" w:name="_Toc302374141"/>
      <w:bookmarkStart w:id="383" w:name="_Toc8343705"/>
      <w:bookmarkStart w:id="384" w:name="_Toc2063828"/>
      <w:bookmarkStart w:id="385" w:name="_Toc2063699"/>
      <w:bookmarkStart w:id="386" w:name="_Toc452800696"/>
      <w:bookmarkStart w:id="387" w:name="_Toc452727311"/>
      <w:bookmarkStart w:id="388" w:name="_Toc452726951"/>
      <w:bookmarkStart w:id="389" w:name="_Toc452306109"/>
      <w:bookmarkStart w:id="390" w:name="_Toc434897305"/>
      <w:bookmarkStart w:id="391" w:name="_Toc434462802"/>
      <w:bookmarkStart w:id="392" w:name="_Toc434462191"/>
      <w:bookmarkStart w:id="393" w:name="_Ref434457602"/>
      <w:r w:rsidRPr="007B3BFD">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0DD5854D" w14:textId="77777777" w:rsidR="007700B5" w:rsidRPr="007B3BFD" w:rsidRDefault="00AF70C0">
      <w:pPr>
        <w:pStyle w:val="2"/>
      </w:pPr>
      <w:bookmarkStart w:id="394" w:name="_Ref1964100"/>
      <w:r w:rsidRPr="007B3BFD">
        <w:t>招标机构收到投标文件的时间不得迟于</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_Ref389721167 \r \h </w:instrText>
      </w:r>
      <w:r w:rsidRPr="007B3BFD">
        <w:instrText xml:space="preserve"> \* MERGEFORMAT </w:instrText>
      </w:r>
      <w:r w:rsidRPr="007B3BFD">
        <w:rPr>
          <w:rStyle w:val="Char"/>
        </w:rPr>
      </w:r>
      <w:r w:rsidRPr="007B3BFD">
        <w:rPr>
          <w:rStyle w:val="Char"/>
        </w:rPr>
        <w:fldChar w:fldCharType="separate"/>
      </w:r>
      <w:r w:rsidR="00F9160A">
        <w:rPr>
          <w:rStyle w:val="Char"/>
        </w:rPr>
        <w:t>10</w:t>
      </w:r>
      <w:r w:rsidRPr="007B3BFD">
        <w:rPr>
          <w:rStyle w:val="Char"/>
        </w:rPr>
        <w:fldChar w:fldCharType="end"/>
      </w:r>
      <w:r w:rsidRPr="007B3BFD">
        <w:rPr>
          <w:rStyle w:val="Char"/>
        </w:rPr>
        <w:t>项</w:t>
      </w:r>
      <w:r w:rsidRPr="007B3BFD">
        <w:t>规定的截止日期和时间。</w:t>
      </w:r>
      <w:bookmarkEnd w:id="394"/>
    </w:p>
    <w:p w14:paraId="53679125" w14:textId="77777777" w:rsidR="007700B5" w:rsidRPr="007B3BFD" w:rsidRDefault="00AF70C0">
      <w:pPr>
        <w:pStyle w:val="2"/>
      </w:pPr>
      <w:r w:rsidRPr="007B3BFD">
        <w:t>招标人和招标机构可以按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_Ref389633995 \r \h  \* MERGEFORMAT </w:instrText>
      </w:r>
      <w:r w:rsidRPr="007B3BFD">
        <w:fldChar w:fldCharType="separate"/>
      </w:r>
      <w:r w:rsidR="00F9160A">
        <w:t>8</w:t>
      </w:r>
      <w:r w:rsidRPr="007B3BFD">
        <w:fldChar w:fldCharType="end"/>
      </w:r>
      <w:r w:rsidRPr="007B3BFD">
        <w:t>条的规定，通过修改招标文件自行决定酌情延后投标截止期。在此情况下，招标人和招标机构与投标人之间受投标截止期制约的所有权利和义务均应延后至新的截止期。</w:t>
      </w:r>
    </w:p>
    <w:p w14:paraId="47381ECB" w14:textId="77777777" w:rsidR="007700B5" w:rsidRPr="007B3BFD" w:rsidRDefault="00AF70C0">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r w:rsidRPr="007B3BFD">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4F02303B" w14:textId="77777777" w:rsidR="007700B5" w:rsidRPr="007B3BFD" w:rsidRDefault="00AF70C0">
      <w:pPr>
        <w:pStyle w:val="a5"/>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_Ref389470044 \r \h  \* MERGEFORMAT </w:instrText>
      </w:r>
      <w:r w:rsidRPr="007B3BFD">
        <w:fldChar w:fldCharType="separate"/>
      </w:r>
      <w:r w:rsidR="00F9160A">
        <w:t>19.2</w:t>
      </w:r>
      <w:r w:rsidRPr="007B3BFD">
        <w:fldChar w:fldCharType="end"/>
      </w:r>
      <w:r w:rsidRPr="007B3BFD">
        <w:t>条第</w:t>
      </w:r>
      <w:r w:rsidRPr="007B3BFD">
        <w:fldChar w:fldCharType="begin"/>
      </w:r>
      <w:r w:rsidRPr="007B3BFD">
        <w:instrText xml:space="preserve"> REF _Ref452698119 \r \h  \* MERGEFORMAT </w:instrText>
      </w:r>
      <w:r w:rsidRPr="007B3BFD">
        <w:fldChar w:fldCharType="separate"/>
      </w:r>
      <w:r w:rsidR="00F9160A">
        <w:rPr>
          <w:rFonts w:hint="eastAsia"/>
        </w:rPr>
        <w:t>（</w:t>
      </w:r>
      <w:r w:rsidR="00F9160A">
        <w:rPr>
          <w:rFonts w:hint="eastAsia"/>
        </w:rPr>
        <w:t>3</w:t>
      </w:r>
      <w:r w:rsidR="00F9160A">
        <w:rPr>
          <w:rFonts w:hint="eastAsia"/>
        </w:rPr>
        <w:t>）</w:t>
      </w:r>
      <w:r w:rsidRPr="007B3BFD">
        <w:fldChar w:fldCharType="end"/>
      </w:r>
      <w:r w:rsidRPr="007B3BFD">
        <w:t>款和第</w:t>
      </w:r>
      <w:r w:rsidR="001E23F4">
        <w:fldChar w:fldCharType="begin"/>
      </w:r>
      <w:r w:rsidR="001E23F4">
        <w:instrText xml:space="preserve"> REF _Ref434457602 \n  \* MERGEFORMAT </w:instrText>
      </w:r>
      <w:r w:rsidR="001E23F4">
        <w:fldChar w:fldCharType="separate"/>
      </w:r>
      <w:r w:rsidR="00F9160A">
        <w:t>20</w:t>
      </w:r>
      <w:r w:rsidR="001E23F4">
        <w:fldChar w:fldCharType="end"/>
      </w:r>
      <w:r w:rsidRPr="007B3BFD">
        <w:t>条的规定，招标机构将拒收在规定的截止期后收到的任何投标文件。</w:t>
      </w:r>
    </w:p>
    <w:p w14:paraId="22012326" w14:textId="77777777" w:rsidR="007700B5" w:rsidRPr="007B3BFD" w:rsidRDefault="00AF70C0">
      <w:pPr>
        <w:pStyle w:val="1"/>
        <w:rPr>
          <w:rFonts w:ascii="Times New Roman"/>
        </w:rPr>
      </w:pPr>
      <w:bookmarkStart w:id="407" w:name="_Toc434462193"/>
      <w:bookmarkStart w:id="408" w:name="_Ref434457922"/>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r w:rsidRPr="007B3BFD">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7B3BFD">
        <w:rPr>
          <w:rFonts w:ascii="Times New Roman"/>
        </w:rPr>
        <w:t>和撤销</w:t>
      </w:r>
      <w:bookmarkEnd w:id="419"/>
    </w:p>
    <w:p w14:paraId="20AE28DF" w14:textId="77777777" w:rsidR="007700B5" w:rsidRPr="007B3BFD" w:rsidRDefault="00AF70C0">
      <w:pPr>
        <w:pStyle w:val="2"/>
      </w:pPr>
      <w:r w:rsidRPr="007B3BFD">
        <w:t>投标人在递交投标文件后，可以修改或撤回其投标文件，但必须在规定的投标截止期之前，以书面形式通知招标机构。</w:t>
      </w:r>
    </w:p>
    <w:p w14:paraId="5462B21A" w14:textId="77777777" w:rsidR="007700B5" w:rsidRPr="007B3BFD" w:rsidRDefault="00AF70C0">
      <w:pPr>
        <w:pStyle w:val="2"/>
      </w:pPr>
      <w:r w:rsidRPr="007B3BFD">
        <w:t>投标人的修改或撤回通知书应按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_Ref51327911 \r \h  \* MERGEFORMAT </w:instrText>
      </w:r>
      <w:r w:rsidRPr="007B3BFD">
        <w:fldChar w:fldCharType="separate"/>
      </w:r>
      <w:r w:rsidR="00F9160A">
        <w:t>18</w:t>
      </w:r>
      <w:r w:rsidRPr="007B3BFD">
        <w:fldChar w:fldCharType="end"/>
      </w:r>
      <w:r w:rsidRPr="007B3BFD">
        <w:t>条和第</w:t>
      </w:r>
      <w:r w:rsidR="000963BA">
        <w:fldChar w:fldCharType="begin"/>
      </w:r>
      <w:r w:rsidR="000963BA">
        <w:instrText xml:space="preserve"> REF _Ref434457642 \n  \* MERGEFORMAT </w:instrText>
      </w:r>
      <w:r w:rsidR="000963BA">
        <w:fldChar w:fldCharType="separate"/>
      </w:r>
      <w:r w:rsidR="00F9160A">
        <w:t>19</w:t>
      </w:r>
      <w:r w:rsidR="000963BA">
        <w:fldChar w:fldCharType="end"/>
      </w:r>
      <w:r w:rsidRPr="007B3BFD">
        <w:t>条的规定进行签署、密封、标记和发送，并应在内层信封上加注</w:t>
      </w:r>
      <w:r w:rsidRPr="007B3BFD">
        <w:t>“</w:t>
      </w:r>
      <w:r w:rsidRPr="007B3BFD">
        <w:t>修改</w:t>
      </w:r>
      <w:r w:rsidRPr="007B3BFD">
        <w:t>”</w:t>
      </w:r>
      <w:r w:rsidRPr="007B3BFD">
        <w:t>或</w:t>
      </w:r>
      <w:r w:rsidRPr="007B3BFD">
        <w:t>“</w:t>
      </w:r>
      <w:r w:rsidRPr="007B3BFD">
        <w:t>撤回</w:t>
      </w:r>
      <w:r w:rsidRPr="007B3BFD">
        <w:t>”</w:t>
      </w:r>
      <w:r w:rsidRPr="007B3BFD">
        <w:t>字样。</w:t>
      </w:r>
    </w:p>
    <w:p w14:paraId="69576709" w14:textId="77777777" w:rsidR="007700B5" w:rsidRPr="007B3BFD" w:rsidRDefault="00AF70C0">
      <w:pPr>
        <w:pStyle w:val="2"/>
      </w:pPr>
      <w:r w:rsidRPr="007B3BFD">
        <w:t>在投标截止期之后，投标人不得对其投标文件做任何修改。</w:t>
      </w:r>
    </w:p>
    <w:p w14:paraId="5918AB12" w14:textId="77777777" w:rsidR="007700B5" w:rsidRPr="007B3BFD" w:rsidRDefault="00AF70C0">
      <w:pPr>
        <w:pStyle w:val="2"/>
      </w:pPr>
      <w:r w:rsidRPr="007B3BFD">
        <w:t>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_Ref434457056 \n  \* MERGEFORMAT </w:instrText>
      </w:r>
      <w:r w:rsidR="001E23F4">
        <w:fldChar w:fldCharType="separate"/>
      </w:r>
      <w:r w:rsidR="00F9160A">
        <w:t>16.5</w:t>
      </w:r>
      <w:r w:rsidR="001E23F4">
        <w:fldChar w:fldCharType="end"/>
      </w:r>
      <w:r w:rsidRPr="007B3BFD">
        <w:t>条的规定，在投标截止期至投标人承诺的投标有效期届满这段时间内，投标人不得撤销其投标，否则其投标保证金将不予退还。</w:t>
      </w:r>
    </w:p>
    <w:p w14:paraId="2267B379" w14:textId="77777777" w:rsidR="007700B5" w:rsidRPr="007B3BFD" w:rsidRDefault="00AF70C0">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r w:rsidRPr="007B3BFD">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7F5CEBF0" w14:textId="77777777" w:rsidR="007700B5" w:rsidRPr="007B3BFD" w:rsidRDefault="00AF70C0">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r w:rsidRPr="007B3BFD">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2AD4653A" w14:textId="77777777" w:rsidR="007700B5" w:rsidRPr="007B3BFD" w:rsidRDefault="00AF70C0">
      <w:pPr>
        <w:pStyle w:val="2"/>
      </w:pPr>
      <w:bookmarkStart w:id="446" w:name="_Ref389455348"/>
      <w:bookmarkStart w:id="447" w:name="_Ref434458987"/>
      <w:r w:rsidRPr="007B3BFD">
        <w:t>招标机构将在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_Ref389721180 \r \h  \* MERGEFORMAT </w:instrText>
      </w:r>
      <w:r w:rsidRPr="007B3BFD">
        <w:fldChar w:fldCharType="separate"/>
      </w:r>
      <w:r w:rsidR="00F9160A">
        <w:t>11</w:t>
      </w:r>
      <w:r w:rsidRPr="007B3BFD">
        <w:fldChar w:fldCharType="end"/>
      </w:r>
      <w:r w:rsidRPr="007B3BFD">
        <w:t>项规定的时间和地点组织公开开标。</w:t>
      </w:r>
      <w:bookmarkEnd w:id="446"/>
    </w:p>
    <w:p w14:paraId="313C3278" w14:textId="77777777" w:rsidR="007700B5" w:rsidRPr="007B3BFD" w:rsidRDefault="00AF70C0">
      <w:pPr>
        <w:pStyle w:val="2"/>
      </w:pPr>
      <w:bookmarkStart w:id="448" w:name="_Ref503131450"/>
      <w:r w:rsidRPr="007B3BFD">
        <w:t>投标人提交投标文件时，应符合下列规定：</w:t>
      </w:r>
      <w:bookmarkEnd w:id="448"/>
    </w:p>
    <w:p w14:paraId="6D68FB9C" w14:textId="77777777" w:rsidR="007700B5" w:rsidRPr="007B3BFD" w:rsidRDefault="00AF70C0">
      <w:pPr>
        <w:pStyle w:val="7"/>
      </w:pPr>
      <w:r w:rsidRPr="007B3BFD">
        <w:t>投标人可委派代表参加，参加开标的代表应签名报到以证明其出席。</w:t>
      </w:r>
      <w:bookmarkEnd w:id="447"/>
    </w:p>
    <w:p w14:paraId="6F897D97"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_Ref434457922 \n  \* MERGEFORMAT </w:instrText>
      </w:r>
      <w:r w:rsidR="001E23F4">
        <w:fldChar w:fldCharType="separate"/>
      </w:r>
      <w:r w:rsidR="00F9160A">
        <w:t>22</w:t>
      </w:r>
      <w:r w:rsidR="001E23F4">
        <w:fldChar w:fldCharType="end"/>
      </w:r>
      <w:r w:rsidRPr="007B3BFD">
        <w:t>条的规定，提交了可接受</w:t>
      </w:r>
      <w:r w:rsidRPr="007B3BFD">
        <w:t>“</w:t>
      </w:r>
      <w:r w:rsidRPr="007B3BFD">
        <w:t>撤回</w:t>
      </w:r>
      <w:r w:rsidRPr="007B3BFD">
        <w:t>”</w:t>
      </w:r>
      <w:r w:rsidRPr="007B3BFD">
        <w:t>通知的投标将不予启封。</w:t>
      </w:r>
    </w:p>
    <w:p w14:paraId="08A3F5AE" w14:textId="77777777" w:rsidR="007700B5" w:rsidRPr="007B3BFD" w:rsidRDefault="00AF70C0">
      <w:pPr>
        <w:pStyle w:val="7"/>
      </w:pPr>
      <w:bookmarkStart w:id="449" w:name="_Ref434457964"/>
      <w:r w:rsidRPr="007B3BFD">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1514D660" w14:textId="77777777" w:rsidR="007700B5" w:rsidRPr="007B3BFD" w:rsidRDefault="00AF70C0">
      <w:pPr>
        <w:pStyle w:val="7"/>
      </w:pPr>
      <w:r w:rsidRPr="007B3BFD">
        <w:t>招标机构将做开标记录，开标记录应包括按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_Ref503131450 \r \h  \* MERGEFORMAT </w:instrText>
      </w:r>
      <w:r w:rsidRPr="007B3BFD">
        <w:fldChar w:fldCharType="separate"/>
      </w:r>
      <w:r w:rsidR="00F9160A">
        <w:t>23.2</w:t>
      </w:r>
      <w:r w:rsidRPr="007B3BFD">
        <w:fldChar w:fldCharType="end"/>
      </w:r>
      <w:r w:rsidRPr="007B3BFD">
        <w:t>条第</w:t>
      </w:r>
      <w:r w:rsidR="001E23F4">
        <w:fldChar w:fldCharType="begin"/>
      </w:r>
      <w:r w:rsidR="001E23F4">
        <w:instrText xml:space="preserve"> REF _Ref434457964 \n  \* MERGEFORMAT </w:instrText>
      </w:r>
      <w:r w:rsidR="001E23F4">
        <w:fldChar w:fldCharType="separate"/>
      </w:r>
      <w:r w:rsidR="00F9160A">
        <w:rPr>
          <w:rFonts w:hint="eastAsia"/>
        </w:rPr>
        <w:t>（</w:t>
      </w:r>
      <w:r w:rsidR="00F9160A">
        <w:rPr>
          <w:rFonts w:hint="eastAsia"/>
        </w:rPr>
        <w:t>3</w:t>
      </w:r>
      <w:r w:rsidR="00F9160A">
        <w:rPr>
          <w:rFonts w:hint="eastAsia"/>
        </w:rPr>
        <w:t>）</w:t>
      </w:r>
      <w:r w:rsidR="001E23F4">
        <w:fldChar w:fldCharType="end"/>
      </w:r>
      <w:r w:rsidRPr="007B3BFD">
        <w:t>款规定在开标时宣读的全部内容。投标人代表应在开标记录上签字确认；当投标人不派代表参加开标会时，视为默认开标结果。</w:t>
      </w:r>
    </w:p>
    <w:p w14:paraId="5B70E343" w14:textId="77777777" w:rsidR="007700B5" w:rsidRPr="007B3BFD" w:rsidRDefault="00AF70C0">
      <w:pPr>
        <w:pStyle w:val="1"/>
        <w:rPr>
          <w:rFonts w:ascii="Times New Roman"/>
        </w:rPr>
      </w:pPr>
      <w:bookmarkStart w:id="450" w:name="_Toc512602419"/>
      <w:bookmarkStart w:id="451" w:name="_Toc502733758"/>
      <w:r w:rsidRPr="007B3BFD">
        <w:rPr>
          <w:rFonts w:ascii="Times New Roman"/>
        </w:rPr>
        <w:t>资格审查</w:t>
      </w:r>
      <w:bookmarkEnd w:id="450"/>
      <w:bookmarkEnd w:id="451"/>
    </w:p>
    <w:p w14:paraId="14CB58A2" w14:textId="77777777" w:rsidR="007700B5" w:rsidRPr="007B3BFD" w:rsidRDefault="00AF70C0">
      <w:pPr>
        <w:pStyle w:val="2"/>
      </w:pPr>
      <w:r w:rsidRPr="007B3BFD">
        <w:t>开标结束后，招标人或者招标代理机构将依法对投标人的资格进行审查，审查的内容包括：</w:t>
      </w:r>
    </w:p>
    <w:p w14:paraId="581409C7" w14:textId="77777777" w:rsidR="007700B5" w:rsidRPr="007B3BFD" w:rsidRDefault="00AF70C0">
      <w:pPr>
        <w:pStyle w:val="7"/>
        <w:ind w:left="1419" w:hanging="853"/>
        <w:rPr>
          <w:b/>
        </w:rPr>
      </w:pPr>
      <w:r w:rsidRPr="007B3BFD">
        <w:rPr>
          <w:rFonts w:hint="eastAsia"/>
          <w:b/>
        </w:rPr>
        <w:t>投标人的资格是否符合本项目</w:t>
      </w:r>
      <w:r w:rsidRPr="007B3BFD">
        <w:rPr>
          <w:rStyle w:val="1Char"/>
          <w:rFonts w:hint="eastAsia"/>
          <w:b/>
        </w:rPr>
        <w:t>投标邀请书</w:t>
      </w:r>
      <w:r w:rsidRPr="007B3BFD">
        <w:rPr>
          <w:rFonts w:hint="eastAsia"/>
          <w:b/>
        </w:rPr>
        <w:t>中列明的对合格投标投标人的资格要求（投标人应按要求提供相关证明材料）</w:t>
      </w:r>
      <w:r w:rsidRPr="007B3BFD">
        <w:rPr>
          <w:b/>
        </w:rPr>
        <w:t>；</w:t>
      </w:r>
    </w:p>
    <w:p w14:paraId="13C809B6" w14:textId="77777777" w:rsidR="007700B5" w:rsidRPr="007B3BFD" w:rsidRDefault="00AF70C0">
      <w:pPr>
        <w:pStyle w:val="7"/>
        <w:ind w:left="1419" w:hanging="853"/>
        <w:rPr>
          <w:b/>
        </w:rPr>
      </w:pPr>
      <w:r w:rsidRPr="007B3BFD">
        <w:rPr>
          <w:rFonts w:hint="eastAsia"/>
          <w:b/>
        </w:rPr>
        <w:t>投标文件的签署和盖章情况是否符合</w:t>
      </w:r>
      <w:r w:rsidRPr="007B3BFD">
        <w:rPr>
          <w:rStyle w:val="1Char"/>
          <w:rFonts w:hint="eastAsia"/>
          <w:b/>
        </w:rPr>
        <w:t>本</w:t>
      </w:r>
      <w:proofErr w:type="gramStart"/>
      <w:r w:rsidRPr="007B3BFD">
        <w:rPr>
          <w:rStyle w:val="1Char"/>
          <w:rFonts w:hint="eastAsia"/>
          <w:b/>
        </w:rPr>
        <w:t>须知</w:t>
      </w:r>
      <w:r w:rsidRPr="007B3BFD">
        <w:rPr>
          <w:rFonts w:hint="eastAsia"/>
          <w:b/>
        </w:rPr>
        <w:t>第</w:t>
      </w:r>
      <w:proofErr w:type="gramEnd"/>
      <w:r w:rsidRPr="007B3BFD">
        <w:fldChar w:fldCharType="begin"/>
      </w:r>
      <w:r w:rsidRPr="007B3BFD">
        <w:instrText xml:space="preserve"> REF _Ref503124903 \r \h  \* MERGEFORMAT </w:instrText>
      </w:r>
      <w:r w:rsidRPr="007B3BFD">
        <w:fldChar w:fldCharType="separate"/>
      </w:r>
      <w:r w:rsidR="00F9160A" w:rsidRPr="00F9160A">
        <w:rPr>
          <w:b/>
        </w:rPr>
        <w:t>18.4</w:t>
      </w:r>
      <w:r w:rsidRPr="007B3BFD">
        <w:fldChar w:fldCharType="end"/>
      </w:r>
      <w:r w:rsidRPr="007B3BFD">
        <w:rPr>
          <w:rFonts w:hint="eastAsia"/>
          <w:b/>
        </w:rPr>
        <w:t>条的规定（包括当投标文件由授权代表签字时，是否提交了格式符合招标文件第六章要求的“法定代表人授权书”）</w:t>
      </w:r>
      <w:r w:rsidRPr="007B3BFD">
        <w:rPr>
          <w:b/>
        </w:rPr>
        <w:t>；</w:t>
      </w:r>
    </w:p>
    <w:p w14:paraId="7C294C9A" w14:textId="77777777" w:rsidR="007700B5" w:rsidRPr="007B3BFD" w:rsidRDefault="00AF70C0">
      <w:pPr>
        <w:pStyle w:val="7"/>
        <w:ind w:left="1419" w:hanging="853"/>
        <w:rPr>
          <w:b/>
        </w:rPr>
      </w:pPr>
      <w:r w:rsidRPr="007B3BFD">
        <w:rPr>
          <w:b/>
        </w:rPr>
        <w:t>投标人是否按本</w:t>
      </w:r>
      <w:proofErr w:type="gramStart"/>
      <w:r w:rsidRPr="007B3BFD">
        <w:rPr>
          <w:b/>
        </w:rPr>
        <w:t>须知第</w:t>
      </w:r>
      <w:proofErr w:type="gramEnd"/>
      <w:r w:rsidRPr="007B3BFD">
        <w:fldChar w:fldCharType="begin"/>
      </w:r>
      <w:r w:rsidRPr="007B3BFD">
        <w:instrText xml:space="preserve"> REF _Ref452638131 \r \h  \* MERGEFORMAT </w:instrText>
      </w:r>
      <w:r w:rsidRPr="007B3BFD">
        <w:fldChar w:fldCharType="separate"/>
      </w:r>
      <w:r w:rsidR="00F9160A" w:rsidRPr="00F9160A">
        <w:rPr>
          <w:b/>
        </w:rPr>
        <w:t>16.1</w:t>
      </w:r>
      <w:r w:rsidRPr="007B3BFD">
        <w:fldChar w:fldCharType="end"/>
      </w:r>
      <w:r w:rsidRPr="007B3BFD">
        <w:rPr>
          <w:b/>
        </w:rPr>
        <w:t>条的要求提交了投标保证金（包括投标保证金的金额、形式和有效期等）；</w:t>
      </w:r>
    </w:p>
    <w:p w14:paraId="576CA6B5" w14:textId="77777777" w:rsidR="007700B5" w:rsidRPr="007B3BFD" w:rsidRDefault="00AF70C0">
      <w:pPr>
        <w:pStyle w:val="7"/>
        <w:ind w:left="1419" w:hanging="853"/>
        <w:rPr>
          <w:b/>
        </w:rPr>
      </w:pPr>
      <w:r w:rsidRPr="007B3BFD">
        <w:rPr>
          <w:b/>
        </w:rPr>
        <w:t>投标人承诺的投标有效期是否符合本</w:t>
      </w:r>
      <w:proofErr w:type="gramStart"/>
      <w:r w:rsidRPr="007B3BFD">
        <w:rPr>
          <w:b/>
        </w:rPr>
        <w:t>须知第</w:t>
      </w:r>
      <w:proofErr w:type="gramEnd"/>
      <w:r w:rsidRPr="007B3BFD">
        <w:fldChar w:fldCharType="begin"/>
      </w:r>
      <w:r w:rsidRPr="007B3BFD">
        <w:instrText xml:space="preserve"> REF _Ref452638201 \r \h  \* MERGEFORMAT </w:instrText>
      </w:r>
      <w:r w:rsidRPr="007B3BFD">
        <w:fldChar w:fldCharType="separate"/>
      </w:r>
      <w:r w:rsidR="00F9160A" w:rsidRPr="00F9160A">
        <w:rPr>
          <w:b/>
        </w:rPr>
        <w:t>17.1</w:t>
      </w:r>
      <w:r w:rsidRPr="007B3BFD">
        <w:fldChar w:fldCharType="end"/>
      </w:r>
      <w:r w:rsidRPr="007B3BFD">
        <w:rPr>
          <w:b/>
        </w:rPr>
        <w:t>条的规定；</w:t>
      </w:r>
    </w:p>
    <w:p w14:paraId="7E4443D8" w14:textId="77777777" w:rsidR="007700B5" w:rsidRPr="007B3BFD" w:rsidRDefault="00AF70C0">
      <w:pPr>
        <w:pStyle w:val="7"/>
        <w:numPr>
          <w:ilvl w:val="6"/>
          <w:numId w:val="1"/>
        </w:numPr>
        <w:ind w:leftChars="0" w:left="1422" w:firstLineChars="0" w:hanging="856"/>
        <w:rPr>
          <w:b/>
        </w:rPr>
      </w:pPr>
      <w:bookmarkStart w:id="452" w:name="OLE_LINK3"/>
      <w:r w:rsidRPr="007B3BFD">
        <w:rPr>
          <w:rFonts w:hint="eastAsia"/>
          <w:b/>
        </w:rPr>
        <w:t>投标报价是否超过了本项目</w:t>
      </w:r>
      <w:r w:rsidRPr="007B3BFD">
        <w:rPr>
          <w:rStyle w:val="1Char"/>
          <w:rFonts w:hint="eastAsia"/>
          <w:b/>
        </w:rPr>
        <w:t>招标文件</w:t>
      </w:r>
      <w:r w:rsidRPr="007B3BFD">
        <w:rPr>
          <w:rFonts w:hint="eastAsia"/>
          <w:b/>
        </w:rPr>
        <w:t>中列明的最高限价（</w:t>
      </w:r>
      <w:proofErr w:type="gramStart"/>
      <w:r w:rsidRPr="007B3BFD">
        <w:rPr>
          <w:rFonts w:hint="eastAsia"/>
          <w:b/>
        </w:rPr>
        <w:t>含可能</w:t>
      </w:r>
      <w:proofErr w:type="gramEnd"/>
      <w:r w:rsidRPr="007B3BFD">
        <w:rPr>
          <w:rFonts w:hint="eastAsia"/>
          <w:b/>
        </w:rPr>
        <w:t>有的分项最高限价）；</w:t>
      </w:r>
    </w:p>
    <w:bookmarkEnd w:id="452"/>
    <w:p w14:paraId="1BEBAA5C" w14:textId="77777777" w:rsidR="007700B5" w:rsidRPr="007B3BFD" w:rsidRDefault="00AF70C0">
      <w:pPr>
        <w:pStyle w:val="7"/>
        <w:numPr>
          <w:ilvl w:val="6"/>
          <w:numId w:val="1"/>
        </w:numPr>
        <w:ind w:leftChars="0" w:left="1422" w:firstLineChars="0" w:hanging="856"/>
        <w:rPr>
          <w:b/>
        </w:rPr>
      </w:pPr>
      <w:r w:rsidRPr="007B3BFD">
        <w:rPr>
          <w:rFonts w:hint="eastAsia"/>
          <w:b/>
        </w:rPr>
        <w:t>提供了两份以上内容不同的投标文件或对任一报价</w:t>
      </w:r>
      <w:proofErr w:type="gramStart"/>
      <w:r w:rsidRPr="007B3BFD">
        <w:rPr>
          <w:rFonts w:hint="eastAsia"/>
          <w:b/>
        </w:rPr>
        <w:t>项提出</w:t>
      </w:r>
      <w:proofErr w:type="gramEnd"/>
      <w:r w:rsidRPr="007B3BFD">
        <w:rPr>
          <w:rFonts w:hint="eastAsia"/>
          <w:b/>
        </w:rPr>
        <w:t>了可选择的报价（除招标文件允许投备选方案外）；</w:t>
      </w:r>
    </w:p>
    <w:p w14:paraId="3AF34CAF" w14:textId="77777777" w:rsidR="007700B5" w:rsidRPr="007B3BFD" w:rsidRDefault="00AF70C0">
      <w:pPr>
        <w:pStyle w:val="7"/>
        <w:numPr>
          <w:ilvl w:val="6"/>
          <w:numId w:val="1"/>
        </w:numPr>
        <w:ind w:leftChars="0" w:left="1422" w:firstLineChars="0" w:hanging="856"/>
        <w:rPr>
          <w:b/>
        </w:rPr>
      </w:pPr>
      <w:r w:rsidRPr="007B3BFD">
        <w:rPr>
          <w:rFonts w:hint="eastAsia"/>
          <w:b/>
        </w:rPr>
        <w:t>投标文件是否未按本须知第</w:t>
      </w:r>
      <w:r w:rsidRPr="007B3BFD">
        <w:rPr>
          <w:rFonts w:hint="eastAsia"/>
          <w:b/>
        </w:rPr>
        <w:t>18.1</w:t>
      </w:r>
      <w:r w:rsidRPr="007B3BFD">
        <w:rPr>
          <w:rFonts w:hint="eastAsia"/>
          <w:b/>
        </w:rPr>
        <w:t>款要求采用了活页装订；</w:t>
      </w:r>
    </w:p>
    <w:p w14:paraId="22D1B76F" w14:textId="77777777" w:rsidR="007700B5" w:rsidRPr="007B3BFD" w:rsidRDefault="00AF70C0">
      <w:pPr>
        <w:pStyle w:val="7"/>
        <w:ind w:left="1419" w:hanging="853"/>
        <w:rPr>
          <w:b/>
        </w:rPr>
      </w:pPr>
      <w:r w:rsidRPr="007B3BFD">
        <w:rPr>
          <w:rFonts w:hint="eastAsia"/>
          <w:b/>
        </w:rPr>
        <w:t>对接受联合体投标项目，以联合体形式投标的投标人未按规定提交</w:t>
      </w:r>
      <w:r w:rsidRPr="007B3BFD">
        <w:rPr>
          <w:rStyle w:val="1Char"/>
          <w:rFonts w:hint="eastAsia"/>
          <w:b/>
        </w:rPr>
        <w:t>共同投标协议</w:t>
      </w:r>
      <w:r w:rsidRPr="007B3BFD">
        <w:rPr>
          <w:rFonts w:hint="eastAsia"/>
          <w:b/>
        </w:rPr>
        <w:t>，或者提交的</w:t>
      </w:r>
      <w:r w:rsidRPr="007B3BFD">
        <w:rPr>
          <w:rStyle w:val="1Char"/>
          <w:rFonts w:hint="eastAsia"/>
          <w:b/>
        </w:rPr>
        <w:t>共同投标协议</w:t>
      </w:r>
      <w:r w:rsidRPr="007B3BFD">
        <w:rPr>
          <w:rFonts w:hint="eastAsia"/>
          <w:b/>
        </w:rPr>
        <w:t>未明确牵头人、各成员间的分工和一旦中标将向招标人承担连带责任，或者投标单位以单独或联合成员形式在不同投标人中出现两次以上的</w:t>
      </w:r>
      <w:r w:rsidRPr="007B3BFD">
        <w:rPr>
          <w:b/>
        </w:rPr>
        <w:t>。</w:t>
      </w:r>
    </w:p>
    <w:p w14:paraId="6276D957" w14:textId="77777777" w:rsidR="007700B5" w:rsidRPr="007B3BFD" w:rsidRDefault="00AF70C0">
      <w:pPr>
        <w:pStyle w:val="2"/>
      </w:pPr>
      <w:r w:rsidRPr="007B3BFD">
        <w:t>如果投标人未通过上述资格审查，其投标将被直接否决，不再进入后续评标程序。</w:t>
      </w:r>
    </w:p>
    <w:p w14:paraId="047CCB68" w14:textId="77777777" w:rsidR="007700B5" w:rsidRPr="007B3BFD" w:rsidRDefault="00AF70C0">
      <w:pPr>
        <w:pStyle w:val="2"/>
      </w:pPr>
      <w:r w:rsidRPr="007B3BFD">
        <w:t>如通过资格审查的投标人数量不足</w:t>
      </w:r>
      <w:r w:rsidRPr="007B3BFD">
        <w:rPr>
          <w:rFonts w:hint="eastAsia"/>
        </w:rPr>
        <w:t>3</w:t>
      </w:r>
      <w:r w:rsidRPr="007B3BFD">
        <w:t>家，本项目将直接发布评标结果公告（</w:t>
      </w:r>
      <w:proofErr w:type="gramStart"/>
      <w:r w:rsidRPr="007B3BFD">
        <w:t>或废标公告</w:t>
      </w:r>
      <w:proofErr w:type="gramEnd"/>
      <w:r w:rsidRPr="007B3BFD">
        <w:t>），</w:t>
      </w:r>
      <w:proofErr w:type="gramStart"/>
      <w:r w:rsidRPr="007B3BFD">
        <w:t>不</w:t>
      </w:r>
      <w:proofErr w:type="gramEnd"/>
      <w:r w:rsidRPr="007B3BFD">
        <w:t>再启动后续评标程序。</w:t>
      </w:r>
    </w:p>
    <w:p w14:paraId="4293FE5E" w14:textId="77777777" w:rsidR="007700B5" w:rsidRPr="007B3BFD" w:rsidRDefault="00AF70C0">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r w:rsidRPr="007B3BFD">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14:paraId="42922EB8" w14:textId="77777777" w:rsidR="007700B5" w:rsidRPr="007B3BFD" w:rsidRDefault="00AF70C0">
      <w:pPr>
        <w:pStyle w:val="2"/>
      </w:pPr>
      <w:r w:rsidRPr="007B3BFD">
        <w:t>公开开标后，直至向中标方授予合同为止，凡与对投标文件的审查、澄清、评价和比较有关的资料以及授标意见等，均不得向投标人及与评标无关的其他人透露。</w:t>
      </w:r>
    </w:p>
    <w:p w14:paraId="7D172920" w14:textId="77777777" w:rsidR="007700B5" w:rsidRPr="007B3BFD" w:rsidRDefault="00AF70C0">
      <w:pPr>
        <w:pStyle w:val="2"/>
      </w:pPr>
      <w:r w:rsidRPr="007B3BFD">
        <w:t>在评标过程中，如果投标人试图在投标文件的审查、澄清、评价、比较及授予合同方面向招标人、招标机构和（或）评标委员会的评委施加任何影响，其投标将被否决。</w:t>
      </w:r>
    </w:p>
    <w:p w14:paraId="7C919A1F" w14:textId="77777777" w:rsidR="007700B5" w:rsidRPr="007B3BFD" w:rsidRDefault="00AF70C0">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r w:rsidRPr="007B3BFD">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
    <w:p w14:paraId="78D28DDF" w14:textId="77777777" w:rsidR="007700B5" w:rsidRPr="007B3BFD" w:rsidRDefault="00AF70C0">
      <w:pPr>
        <w:pStyle w:val="a5"/>
      </w:pPr>
      <w:r w:rsidRPr="007B3BFD">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0999288" w14:textId="77777777" w:rsidR="007700B5" w:rsidRPr="007B3BFD" w:rsidRDefault="00AF70C0">
      <w:pPr>
        <w:pStyle w:val="1"/>
        <w:rPr>
          <w:rFonts w:ascii="Times New Roman"/>
        </w:rPr>
      </w:pPr>
      <w:bookmarkStart w:id="477" w:name="_Toc512602422"/>
      <w:r w:rsidRPr="007B3BFD">
        <w:rPr>
          <w:rFonts w:ascii="Times New Roman"/>
        </w:rPr>
        <w:t>评标办法</w:t>
      </w:r>
      <w:bookmarkEnd w:id="477"/>
    </w:p>
    <w:p w14:paraId="5E97423F" w14:textId="77777777" w:rsidR="007700B5" w:rsidRPr="007B3BFD" w:rsidRDefault="00AF70C0">
      <w:pPr>
        <w:pStyle w:val="2"/>
      </w:pPr>
      <w:r w:rsidRPr="007B3BFD">
        <w:t>本次招标将按招标文件第七章</w:t>
      </w:r>
      <w:r w:rsidRPr="007B3BFD">
        <w:rPr>
          <w:rStyle w:val="1Char"/>
          <w:rFonts w:ascii="Times New Roman"/>
        </w:rPr>
        <w:t>评标办法</w:t>
      </w:r>
      <w:r w:rsidRPr="007B3BFD">
        <w:t>所规定的评标方法和标准进行评标。</w:t>
      </w:r>
    </w:p>
    <w:p w14:paraId="262CEA77" w14:textId="77777777" w:rsidR="00F40D02" w:rsidRPr="007B3BFD" w:rsidRDefault="00AF70C0" w:rsidP="00F40D02">
      <w:pPr>
        <w:pStyle w:val="2"/>
      </w:pPr>
      <w:r w:rsidRPr="007B3BFD">
        <w:t>本项目</w:t>
      </w:r>
      <w:bookmarkStart w:id="478" w:name="_Toc389465261"/>
      <w:bookmarkStart w:id="479" w:name="_Toc503130726"/>
      <w:bookmarkStart w:id="480" w:name="_Toc495398003"/>
      <w:bookmarkStart w:id="481" w:name="_Toc2063975"/>
      <w:bookmarkStart w:id="482" w:name="_Toc495406856"/>
      <w:bookmarkStart w:id="483" w:name="_Toc495398053"/>
      <w:bookmarkStart w:id="484" w:name="_Toc2063838"/>
      <w:bookmarkStart w:id="485" w:name="_Toc2063943"/>
      <w:bookmarkStart w:id="486" w:name="_Toc8343715"/>
      <w:bookmarkStart w:id="487" w:name="_Toc301765385"/>
      <w:bookmarkStart w:id="488" w:name="_Toc491700923"/>
      <w:bookmarkStart w:id="489" w:name="_Toc512602423"/>
      <w:bookmarkStart w:id="490" w:name="_Toc503130787"/>
      <w:r w:rsidR="00F40D02" w:rsidRPr="007B3BFD">
        <w:t>为非专门面向小型和微型企业的项目，</w:t>
      </w:r>
      <w:proofErr w:type="gramStart"/>
      <w:r w:rsidR="00F40D02" w:rsidRPr="007B3BFD">
        <w:t>当拟供产品</w:t>
      </w:r>
      <w:proofErr w:type="gramEnd"/>
      <w:r w:rsidR="00F40D02" w:rsidRPr="007B3BFD">
        <w:t>是由小型和微型企业生产时，将给予</w:t>
      </w:r>
      <w:r w:rsidR="00F40D02" w:rsidRPr="007B3BFD">
        <w:t>6%</w:t>
      </w:r>
      <w:r w:rsidR="00F40D02" w:rsidRPr="007B3BFD">
        <w:t>的价格扣除；当两家以上供应商组成联合体参加投标且</w:t>
      </w:r>
      <w:r w:rsidR="00F40D02" w:rsidRPr="007B3BFD">
        <w:t>‘</w:t>
      </w:r>
      <w:r w:rsidR="00F40D02" w:rsidRPr="007B3BFD">
        <w:t>共同投标协议</w:t>
      </w:r>
      <w:r w:rsidR="00F40D02" w:rsidRPr="007B3BFD">
        <w:t>’</w:t>
      </w:r>
      <w:r w:rsidR="00F40D02" w:rsidRPr="007B3BFD">
        <w:t>表明小型和微型企业的产品的占比超过</w:t>
      </w:r>
      <w:r w:rsidR="00F40D02" w:rsidRPr="007B3BFD">
        <w:t>30%</w:t>
      </w:r>
      <w:r w:rsidR="00F40D02" w:rsidRPr="007B3BFD">
        <w:t>时，将给予</w:t>
      </w:r>
      <w:r w:rsidR="00F40D02" w:rsidRPr="007B3BFD">
        <w:t>2%</w:t>
      </w:r>
      <w:r w:rsidR="00F40D02" w:rsidRPr="007B3BFD">
        <w:t>的价格扣除。享受上述评标优惠的前提条件是小型和微型企业不得将自己承担的工作分包或转包</w:t>
      </w:r>
      <w:proofErr w:type="gramStart"/>
      <w:r w:rsidR="00F40D02" w:rsidRPr="007B3BFD">
        <w:t>给大型</w:t>
      </w:r>
      <w:proofErr w:type="gramEnd"/>
      <w:r w:rsidR="00F40D02" w:rsidRPr="007B3BFD">
        <w:t>和</w:t>
      </w:r>
      <w:r w:rsidR="00F40D02" w:rsidRPr="007B3BFD">
        <w:t>/</w:t>
      </w:r>
      <w:r w:rsidR="00F40D02" w:rsidRPr="007B3BFD">
        <w:t>或中型企业或其他组织，且联合体中的大型和</w:t>
      </w:r>
      <w:r w:rsidR="00F40D02" w:rsidRPr="007B3BFD">
        <w:t>/</w:t>
      </w:r>
      <w:r w:rsidR="00F40D02" w:rsidRPr="007B3BFD">
        <w:t>或中型企业或其他组织与上述小型和</w:t>
      </w:r>
      <w:r w:rsidR="00F40D02" w:rsidRPr="007B3BFD">
        <w:t>/</w:t>
      </w:r>
      <w:r w:rsidR="00F40D02" w:rsidRPr="007B3BFD">
        <w:t>或微型企业之间不得存在投资关系。为此，投标人或投标联合体成员如果是小型或微型企业的话，</w:t>
      </w:r>
      <w:proofErr w:type="gramStart"/>
      <w:r w:rsidR="00F40D02" w:rsidRPr="007B3BFD">
        <w:t>应按财库</w:t>
      </w:r>
      <w:proofErr w:type="gramEnd"/>
      <w:r w:rsidR="00F40D02" w:rsidRPr="007B3BFD">
        <w:t>〔</w:t>
      </w:r>
      <w:r w:rsidR="00F40D02" w:rsidRPr="007B3BFD">
        <w:t>2011</w:t>
      </w:r>
      <w:r w:rsidR="00F40D02" w:rsidRPr="007B3BFD">
        <w:t>〕</w:t>
      </w:r>
      <w:r w:rsidR="00F40D02" w:rsidRPr="007B3BFD">
        <w:t>181</w:t>
      </w:r>
      <w:r w:rsidR="00F40D02" w:rsidRPr="007B3BFD">
        <w:t>号文的规定填写和提交小</w:t>
      </w:r>
      <w:proofErr w:type="gramStart"/>
      <w:r w:rsidR="00F40D02" w:rsidRPr="007B3BFD">
        <w:t>微企业</w:t>
      </w:r>
      <w:proofErr w:type="gramEnd"/>
      <w:r w:rsidR="00F40D02" w:rsidRPr="007B3BFD">
        <w:t>正本声明函，且评标时评标委员会将按工信部联企业〔</w:t>
      </w:r>
      <w:r w:rsidR="00F40D02" w:rsidRPr="007B3BFD">
        <w:t>2011</w:t>
      </w:r>
      <w:r w:rsidR="00F40D02" w:rsidRPr="007B3BFD">
        <w:t>〕</w:t>
      </w:r>
      <w:r w:rsidR="00F40D02" w:rsidRPr="007B3BFD">
        <w:t>300</w:t>
      </w:r>
      <w:r w:rsidR="00F40D02" w:rsidRPr="007B3BFD">
        <w:t>号文的规定对声明的小型和微型企业</w:t>
      </w:r>
      <w:proofErr w:type="gramStart"/>
      <w:r w:rsidR="00F40D02" w:rsidRPr="007B3BFD">
        <w:t>作出</w:t>
      </w:r>
      <w:proofErr w:type="gramEnd"/>
      <w:r w:rsidR="00F40D02" w:rsidRPr="007B3BFD">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F40D02" w:rsidRPr="007B3BFD">
        <w:t>2017</w:t>
      </w:r>
      <w:r w:rsidR="00F40D02" w:rsidRPr="007B3BFD">
        <w:t>〕</w:t>
      </w:r>
      <w:r w:rsidR="00F40D02" w:rsidRPr="007B3BFD">
        <w:t>141</w:t>
      </w:r>
      <w:r w:rsidR="00F40D02" w:rsidRPr="007B3BF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242BA66F" w14:textId="77777777" w:rsidR="00F40D02" w:rsidRPr="007B3BFD" w:rsidRDefault="00F40D02" w:rsidP="00F40D02">
      <w:pPr>
        <w:pStyle w:val="2"/>
      </w:pPr>
      <w:r w:rsidRPr="007B3BF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399CA393" w14:textId="77777777" w:rsidR="00F40D02" w:rsidRPr="007B3BFD" w:rsidRDefault="00F40D02" w:rsidP="00F40D02">
      <w:pPr>
        <w:pStyle w:val="2"/>
      </w:pPr>
      <w:r w:rsidRPr="007B3BFD">
        <w:rPr>
          <w:rFonts w:hint="eastAsia"/>
        </w:rPr>
        <w:t>当采购标的中含有国家有关部门最新公布的政府采购节能产品、环境标志产品实施品目清单且要求强制采购的产品时，第七章评标办法符合性审查阶段的否决投标条款中第</w:t>
      </w:r>
      <w:r w:rsidRPr="007B3BFD">
        <w:rPr>
          <w:rFonts w:hint="eastAsia"/>
        </w:rPr>
        <w:t>3.1</w:t>
      </w:r>
      <w:r w:rsidRPr="007B3BFD">
        <w:rPr>
          <w:rFonts w:hint="eastAsia"/>
        </w:rPr>
        <w:t>（</w:t>
      </w:r>
      <w:r w:rsidRPr="007B3BFD">
        <w:rPr>
          <w:rFonts w:hint="eastAsia"/>
        </w:rPr>
        <w:t>3</w:t>
      </w:r>
      <w:r w:rsidRPr="007B3BFD">
        <w:rPr>
          <w:rFonts w:hint="eastAsia"/>
        </w:rPr>
        <w:t>）</w:t>
      </w:r>
      <w:proofErr w:type="gramStart"/>
      <w:r w:rsidRPr="007B3BFD">
        <w:rPr>
          <w:rFonts w:hint="eastAsia"/>
        </w:rPr>
        <w:t>条应包含</w:t>
      </w:r>
      <w:proofErr w:type="gramEnd"/>
      <w:r w:rsidRPr="007B3BFD">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93C2188" w14:textId="77777777" w:rsidR="00F40D02" w:rsidRPr="007B3BFD" w:rsidRDefault="00F40D02" w:rsidP="00F40D02">
      <w:pPr>
        <w:rPr>
          <w:lang w:val="zh-CN"/>
        </w:rPr>
      </w:pPr>
      <w:r w:rsidRPr="007B3BFD">
        <w:rPr>
          <w:rFonts w:hint="eastAsia"/>
          <w:lang w:val="zh-CN"/>
        </w:rPr>
        <w:t xml:space="preserve">27.5  </w:t>
      </w:r>
      <w:r w:rsidRPr="007B3BF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2DF4429" w14:textId="77777777" w:rsidR="00F40D02" w:rsidRPr="007B3BFD" w:rsidRDefault="00F40D02" w:rsidP="00F40D02">
      <w:pPr>
        <w:rPr>
          <w:lang w:val="zh-CN"/>
        </w:rPr>
      </w:pPr>
      <w:r w:rsidRPr="007B3BF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A317BC5" w14:textId="44CD5D12" w:rsidR="00332852" w:rsidRPr="007B3BFD" w:rsidRDefault="00F40D02" w:rsidP="00F40D02">
      <w:pPr>
        <w:pStyle w:val="2"/>
        <w:numPr>
          <w:ilvl w:val="0"/>
          <w:numId w:val="0"/>
        </w:numPr>
        <w:ind w:firstLineChars="200" w:firstLine="480"/>
      </w:pPr>
      <w:r w:rsidRPr="007B3BFD">
        <w:rPr>
          <w:rFonts w:hint="eastAsia"/>
        </w:rPr>
        <w:t>非单一产品采购项目，采购人应当根据采购项目技术构成、产品价格比重等合理确定核心产品，并在招标文件中载明。多家投标人提供的核心产品品牌相同的，前述规定处理。</w:t>
      </w:r>
    </w:p>
    <w:p w14:paraId="346229D5" w14:textId="77777777" w:rsidR="007700B5" w:rsidRPr="007B3BFD" w:rsidRDefault="00AF70C0">
      <w:pPr>
        <w:pStyle w:val="flType"/>
        <w:rPr>
          <w:rFonts w:ascii="Times New Roman"/>
        </w:rPr>
      </w:pPr>
      <w:r w:rsidRPr="007B3BFD">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14:paraId="34EBAF50" w14:textId="77777777" w:rsidR="007700B5" w:rsidRPr="007B3BFD" w:rsidRDefault="00AF70C0">
      <w:pPr>
        <w:pStyle w:val="1"/>
        <w:rPr>
          <w:rFonts w:ascii="Times New Roman"/>
        </w:rPr>
      </w:pPr>
      <w:bookmarkStart w:id="491" w:name="_Toc302374150"/>
      <w:bookmarkStart w:id="492" w:name="_Toc8343716"/>
      <w:bookmarkStart w:id="493" w:name="_Toc452800705"/>
      <w:bookmarkStart w:id="494" w:name="_Toc2063708"/>
      <w:bookmarkStart w:id="495" w:name="_Toc2063839"/>
      <w:bookmarkStart w:id="496" w:name="_Toc434462199"/>
      <w:bookmarkStart w:id="497" w:name="_Toc434462810"/>
      <w:bookmarkStart w:id="498" w:name="_Toc512602424"/>
      <w:bookmarkStart w:id="499" w:name="_Ref389676059"/>
      <w:bookmarkStart w:id="500" w:name="_Toc452306117"/>
      <w:bookmarkStart w:id="501" w:name="_Toc452726960"/>
      <w:bookmarkStart w:id="502" w:name="_Toc452727320"/>
      <w:bookmarkStart w:id="503" w:name="_Toc434897313"/>
      <w:r w:rsidRPr="007B3BFD">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50B16F39" w14:textId="77777777" w:rsidR="007700B5" w:rsidRPr="007B3BFD" w:rsidRDefault="00AF70C0">
      <w:pPr>
        <w:pStyle w:val="a5"/>
      </w:pPr>
      <w:r w:rsidRPr="007B3BFD">
        <w:t>除</w:t>
      </w:r>
      <w:r w:rsidRPr="007B3BFD">
        <w:rPr>
          <w:rStyle w:val="1Char"/>
          <w:rFonts w:ascii="Times New Roman"/>
        </w:rPr>
        <w:t>本</w:t>
      </w:r>
      <w:proofErr w:type="gramStart"/>
      <w:r w:rsidRPr="007B3BFD">
        <w:rPr>
          <w:rStyle w:val="1Char"/>
          <w:rFonts w:ascii="Times New Roman"/>
        </w:rPr>
        <w:t>须知</w:t>
      </w:r>
      <w:r w:rsidRPr="007B3BFD">
        <w:t>第</w:t>
      </w:r>
      <w:proofErr w:type="gramEnd"/>
      <w:r w:rsidR="001E23F4">
        <w:fldChar w:fldCharType="begin"/>
      </w:r>
      <w:r w:rsidR="001E23F4">
        <w:instrText xml:space="preserve"> REF _Ref434458574 \n  \* MERGEFORMAT </w:instrText>
      </w:r>
      <w:r w:rsidR="001E23F4">
        <w:fldChar w:fldCharType="separate"/>
      </w:r>
      <w:r w:rsidR="00F9160A">
        <w:t>31</w:t>
      </w:r>
      <w:r w:rsidR="001E23F4">
        <w:fldChar w:fldCharType="end"/>
      </w:r>
      <w:r w:rsidRPr="007B3BFD">
        <w:t>条规定外，招标人应将合同授予被确定为实质上响应招标文件要求的，能够满</w:t>
      </w:r>
      <w:r w:rsidRPr="007B3BFD">
        <w:rPr>
          <w:rFonts w:hint="eastAsia"/>
        </w:rPr>
        <w:t>足</w:t>
      </w:r>
      <w:r w:rsidRPr="007B3BFD">
        <w:t>履行合同义务的</w:t>
      </w:r>
      <w:r w:rsidRPr="007B3BFD">
        <w:rPr>
          <w:b/>
        </w:rPr>
        <w:t>综合评分得分</w:t>
      </w:r>
      <w:r w:rsidRPr="007B3BFD">
        <w:rPr>
          <w:rFonts w:hint="eastAsia"/>
          <w:b/>
        </w:rPr>
        <w:t>第一</w:t>
      </w:r>
      <w:r w:rsidRPr="007B3BFD">
        <w:t>的投标人。</w:t>
      </w:r>
    </w:p>
    <w:p w14:paraId="4204AB68" w14:textId="77777777" w:rsidR="007700B5" w:rsidRPr="007B3BFD" w:rsidRDefault="00AF70C0">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r w:rsidRPr="007B3BFD">
        <w:rPr>
          <w:rFonts w:ascii="Times New Roman"/>
        </w:rPr>
        <w:t>资格</w:t>
      </w:r>
      <w:bookmarkEnd w:id="504"/>
      <w:bookmarkEnd w:id="505"/>
      <w:bookmarkEnd w:id="506"/>
      <w:bookmarkEnd w:id="507"/>
      <w:bookmarkEnd w:id="508"/>
      <w:bookmarkEnd w:id="509"/>
      <w:bookmarkEnd w:id="510"/>
      <w:bookmarkEnd w:id="511"/>
      <w:bookmarkEnd w:id="512"/>
      <w:bookmarkEnd w:id="513"/>
      <w:r w:rsidRPr="007B3BFD">
        <w:rPr>
          <w:rFonts w:ascii="Times New Roman"/>
        </w:rPr>
        <w:t>复审</w:t>
      </w:r>
      <w:bookmarkEnd w:id="514"/>
      <w:bookmarkEnd w:id="515"/>
    </w:p>
    <w:p w14:paraId="48309C7B" w14:textId="77777777" w:rsidR="007700B5" w:rsidRPr="007B3BFD" w:rsidRDefault="00AF70C0">
      <w:pPr>
        <w:pStyle w:val="2"/>
      </w:pPr>
      <w:bookmarkStart w:id="516" w:name="_Toc434462201"/>
      <w:bookmarkStart w:id="517" w:name="_Toc434462812"/>
      <w:bookmarkStart w:id="518" w:name="_Toc452727322"/>
      <w:bookmarkStart w:id="519" w:name="_Toc434897315"/>
      <w:bookmarkStart w:id="520" w:name="_Toc452800707"/>
      <w:bookmarkStart w:id="521" w:name="_Toc452306119"/>
      <w:bookmarkStart w:id="522" w:name="_Ref452639103"/>
      <w:bookmarkStart w:id="523" w:name="_Toc452726962"/>
      <w:bookmarkStart w:id="524" w:name="_Ref389455893"/>
      <w:bookmarkStart w:id="525" w:name="_Toc302374152"/>
      <w:bookmarkStart w:id="526" w:name="_Toc8343718"/>
      <w:bookmarkStart w:id="527" w:name="_Toc2063841"/>
      <w:bookmarkStart w:id="528" w:name="_Toc2063710"/>
      <w:r w:rsidRPr="007B3BFD">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BF00383" w14:textId="77777777" w:rsidR="007700B5" w:rsidRPr="007B3BFD" w:rsidRDefault="00AF70C0">
      <w:pPr>
        <w:pStyle w:val="2"/>
      </w:pPr>
      <w:bookmarkStart w:id="529" w:name="_Ref389490624"/>
      <w:r w:rsidRPr="007B3BFD">
        <w:t>如果复查通过，则将合同授予该投标人；如果复审没有通过，则作否决处理。在此情况下，招标人或招标机构将对</w:t>
      </w:r>
      <w:r w:rsidRPr="007B3BFD">
        <w:rPr>
          <w:b/>
        </w:rPr>
        <w:t>综合评分得分</w:t>
      </w:r>
      <w:r w:rsidRPr="007B3BFD">
        <w:t>排序在后的中标候选人作类似的资格复审。</w:t>
      </w:r>
      <w:bookmarkEnd w:id="529"/>
    </w:p>
    <w:p w14:paraId="11C3707D" w14:textId="4920F9EB" w:rsidR="007700B5" w:rsidRPr="007B3BFD" w:rsidRDefault="00AF70C0">
      <w:pPr>
        <w:pStyle w:val="1"/>
        <w:rPr>
          <w:rFonts w:ascii="Times New Roman"/>
        </w:rPr>
      </w:pPr>
      <w:bookmarkStart w:id="530" w:name="_Ref503130648"/>
      <w:bookmarkStart w:id="531" w:name="_Toc512602426"/>
      <w:r w:rsidRPr="007B3BFD">
        <w:rPr>
          <w:rFonts w:ascii="Times New Roman"/>
        </w:rPr>
        <w:t>招标人更改采购</w:t>
      </w:r>
      <w:r w:rsidR="0037751B" w:rsidRPr="007B3BFD">
        <w:rPr>
          <w:rFonts w:ascii="Times New Roman"/>
        </w:rPr>
        <w:t>产品</w:t>
      </w:r>
      <w:r w:rsidRPr="007B3BFD">
        <w:rPr>
          <w:rFonts w:ascii="Times New Roman"/>
        </w:rPr>
        <w:t>内容的权利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r w:rsidR="00674A64">
        <w:rPr>
          <w:rFonts w:ascii="Times New Roman" w:hint="eastAsia"/>
        </w:rPr>
        <w:t>（本项目不适用）</w:t>
      </w:r>
    </w:p>
    <w:p w14:paraId="11BF3238" w14:textId="742338AB" w:rsidR="007700B5" w:rsidRPr="007B3BFD" w:rsidRDefault="00AF70C0">
      <w:pPr>
        <w:pStyle w:val="a5"/>
      </w:pPr>
      <w:r w:rsidRPr="007B3BFD">
        <w:t>在授予合同时，招标人有权在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_Ref389721193 \r \h  \* MERGEFORMAT </w:instrText>
      </w:r>
      <w:r w:rsidRPr="007B3BFD">
        <w:fldChar w:fldCharType="separate"/>
      </w:r>
      <w:r w:rsidR="00F9160A">
        <w:t>12</w:t>
      </w:r>
      <w:r w:rsidRPr="007B3BFD">
        <w:fldChar w:fldCharType="end"/>
      </w:r>
      <w:r w:rsidRPr="007B3BFD">
        <w:t>项规定的幅度内对</w:t>
      </w:r>
      <w:r w:rsidRPr="007B3BFD">
        <w:t>“</w:t>
      </w:r>
      <w:r w:rsidR="00D32C9A" w:rsidRPr="007B3BFD">
        <w:rPr>
          <w:rFonts w:hint="eastAsia"/>
        </w:rPr>
        <w:t>产品</w:t>
      </w:r>
      <w:r w:rsidRPr="007B3BFD">
        <w:t>需求一览表</w:t>
      </w:r>
      <w:r w:rsidRPr="007B3BFD">
        <w:t>”</w:t>
      </w:r>
      <w:r w:rsidRPr="007B3BFD">
        <w:t>中规定的</w:t>
      </w:r>
      <w:r w:rsidR="0037751B" w:rsidRPr="007B3BFD">
        <w:t>产品</w:t>
      </w:r>
      <w:r w:rsidRPr="007B3BFD">
        <w:t>内容予以增加或减少，但不得对单价或其他的条款和条件作任何改变。</w:t>
      </w:r>
    </w:p>
    <w:p w14:paraId="6EF65AC5" w14:textId="77777777" w:rsidR="007700B5" w:rsidRPr="007B3BFD" w:rsidRDefault="00AF70C0">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r w:rsidRPr="007B3BFD">
        <w:rPr>
          <w:rFonts w:ascii="Times New Roman"/>
        </w:rPr>
        <w:t>招标人接受和拒绝任一或所有投标的权利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14:paraId="7C051BE4" w14:textId="77777777" w:rsidR="007700B5" w:rsidRPr="007B3BFD" w:rsidRDefault="00AF70C0">
      <w:pPr>
        <w:pStyle w:val="a5"/>
      </w:pPr>
      <w:r w:rsidRPr="007B3BFD">
        <w:rPr>
          <w:rFonts w:hint="eastAsia"/>
        </w:rPr>
        <w:t>当因重大变故采购任务取消时，招标人保留在授标之前的任何时候接受或拒绝任一投标、宣布招标程序无效或拒绝所有投标的权利，对受影响的投标人不承担任何责任</w:t>
      </w:r>
      <w:r w:rsidRPr="007B3BFD">
        <w:t>。</w:t>
      </w:r>
    </w:p>
    <w:p w14:paraId="6B0C026C" w14:textId="77777777" w:rsidR="007700B5" w:rsidRPr="007B3BFD" w:rsidRDefault="00AF70C0">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r w:rsidRPr="007B3BFD">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14:paraId="46C5C82B" w14:textId="77777777" w:rsidR="007700B5" w:rsidRPr="007B3BFD" w:rsidRDefault="00AF70C0">
      <w:pPr>
        <w:pStyle w:val="2"/>
      </w:pPr>
      <w:r w:rsidRPr="007B3BFD">
        <w:t>在投标有效期届满之前，招标机构将以书面通知的形式通知中标人。</w:t>
      </w:r>
    </w:p>
    <w:p w14:paraId="2C9CF8DB" w14:textId="77777777" w:rsidR="007700B5" w:rsidRPr="007B3BFD" w:rsidRDefault="00AF70C0">
      <w:pPr>
        <w:pStyle w:val="2"/>
      </w:pPr>
      <w:r w:rsidRPr="007B3BFD">
        <w:t>中标通知书将成为合同的组成部分之一。</w:t>
      </w:r>
    </w:p>
    <w:p w14:paraId="1D03BE3B" w14:textId="77777777" w:rsidR="007700B5" w:rsidRPr="007B3BFD" w:rsidRDefault="00AF70C0">
      <w:pPr>
        <w:pStyle w:val="1"/>
        <w:rPr>
          <w:rFonts w:ascii="Times New Roman"/>
        </w:rPr>
      </w:pPr>
      <w:bookmarkStart w:id="557" w:name="_Toc452800710"/>
      <w:bookmarkStart w:id="558" w:name="_Toc452726965"/>
      <w:bookmarkStart w:id="559" w:name="_Toc512602429"/>
      <w:bookmarkStart w:id="560" w:name="_Toc2063844"/>
      <w:bookmarkStart w:id="561" w:name="_Toc2063713"/>
      <w:bookmarkStart w:id="562" w:name="_Toc452727325"/>
      <w:bookmarkStart w:id="563" w:name="_Toc302374155"/>
      <w:bookmarkStart w:id="564" w:name="_Toc8343721"/>
      <w:bookmarkStart w:id="565" w:name="_Ref434457151"/>
      <w:bookmarkStart w:id="566" w:name="_Toc434462204"/>
      <w:bookmarkStart w:id="567" w:name="_Toc434462815"/>
      <w:bookmarkStart w:id="568" w:name="_Toc434897318"/>
      <w:bookmarkStart w:id="569" w:name="_Toc452306122"/>
      <w:r w:rsidRPr="007B3BFD">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14:paraId="33A59AA7" w14:textId="77777777" w:rsidR="007700B5" w:rsidRPr="007B3BFD" w:rsidRDefault="00AF70C0">
      <w:pPr>
        <w:pStyle w:val="2"/>
      </w:pPr>
      <w:bookmarkStart w:id="570" w:name="_Ref434458829"/>
      <w:r w:rsidRPr="007B3BFD">
        <w:rPr>
          <w:rFonts w:hint="eastAsia"/>
        </w:rPr>
        <w:t>中标人应当在招标机构发出中标通知书之日起三十（</w:t>
      </w:r>
      <w:r w:rsidRPr="007B3BFD">
        <w:rPr>
          <w:rFonts w:hint="eastAsia"/>
        </w:rPr>
        <w:t>30</w:t>
      </w:r>
      <w:r w:rsidRPr="007B3BFD">
        <w:rPr>
          <w:rFonts w:hint="eastAsia"/>
        </w:rPr>
        <w:t>）天内，按照招标文件和中标人投标文件的规定，与招标人签订书面合同。所签订的合同不得对招标文件确定的事项和中标人投标文件作实质性修改。合同签订地点为</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_Ref389721217 \r \h  \* MERGEFORMAT </w:instrText>
      </w:r>
      <w:r w:rsidRPr="007B3BFD">
        <w:fldChar w:fldCharType="separate"/>
      </w:r>
      <w:r w:rsidR="00F9160A">
        <w:t>13</w:t>
      </w:r>
      <w:r w:rsidRPr="007B3BFD">
        <w:fldChar w:fldCharType="end"/>
      </w:r>
      <w:r w:rsidRPr="007B3BFD">
        <w:t>项注明的地点</w:t>
      </w:r>
      <w:bookmarkEnd w:id="570"/>
      <w:r w:rsidRPr="007B3BFD">
        <w:t>。</w:t>
      </w:r>
    </w:p>
    <w:p w14:paraId="732ABB80" w14:textId="77777777" w:rsidR="007700B5" w:rsidRPr="007B3BFD" w:rsidRDefault="00AF70C0">
      <w:pPr>
        <w:pStyle w:val="2"/>
      </w:pPr>
      <w:bookmarkStart w:id="571" w:name="_Ref434458848"/>
      <w:bookmarkStart w:id="572" w:name="_Ref512014197"/>
      <w:r w:rsidRPr="007B3BF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7B3BFD">
        <w:rPr>
          <w:rFonts w:hint="eastAsia"/>
        </w:rPr>
        <w:t>中标人未在法律规定期限内所招标人签订合同（除招标</w:t>
      </w:r>
      <w:proofErr w:type="gramStart"/>
      <w:r w:rsidRPr="007B3BFD">
        <w:rPr>
          <w:rFonts w:hint="eastAsia"/>
        </w:rPr>
        <w:t>人原因</w:t>
      </w:r>
      <w:proofErr w:type="gramEnd"/>
      <w:r w:rsidRPr="007B3BFD">
        <w:rPr>
          <w:rFonts w:hint="eastAsia"/>
        </w:rPr>
        <w:t>之外），或者拒绝按照招标文件和中标人投标文件的规定签订合同均视为拒绝与招标人签订合同。</w:t>
      </w:r>
      <w:bookmarkEnd w:id="572"/>
    </w:p>
    <w:p w14:paraId="49681E9A" w14:textId="20B95A49" w:rsidR="007700B5" w:rsidRPr="007B3BFD" w:rsidRDefault="00AF70C0">
      <w:pPr>
        <w:pStyle w:val="2"/>
      </w:pPr>
      <w:r w:rsidRPr="007B3BFD">
        <w:rPr>
          <w:rFonts w:hint="eastAsia"/>
        </w:rPr>
        <w:t>招标人与中标人签订框架合同，合同的具体订单的</w:t>
      </w:r>
      <w:r w:rsidR="0037751B" w:rsidRPr="007B3BFD">
        <w:rPr>
          <w:rFonts w:hint="eastAsia"/>
        </w:rPr>
        <w:t>产品</w:t>
      </w:r>
      <w:r w:rsidRPr="007B3BFD">
        <w:rPr>
          <w:rFonts w:hint="eastAsia"/>
        </w:rPr>
        <w:t>内容和数量由招标人根据实际情况确定。招标人对上述</w:t>
      </w:r>
      <w:r w:rsidR="0037751B" w:rsidRPr="007B3BFD">
        <w:rPr>
          <w:rFonts w:hint="eastAsia"/>
        </w:rPr>
        <w:t>产品</w:t>
      </w:r>
      <w:r w:rsidRPr="007B3BFD">
        <w:rPr>
          <w:rFonts w:hint="eastAsia"/>
        </w:rPr>
        <w:t>内容、数量不做承诺。</w:t>
      </w:r>
    </w:p>
    <w:p w14:paraId="3A6AD296" w14:textId="77777777" w:rsidR="007700B5" w:rsidRPr="007B3BFD" w:rsidRDefault="007700B5"/>
    <w:p w14:paraId="2F1D99C3" w14:textId="77777777" w:rsidR="007700B5" w:rsidRPr="007B3BFD" w:rsidRDefault="00AF70C0">
      <w:pPr>
        <w:pStyle w:val="1"/>
        <w:rPr>
          <w:rFonts w:ascii="Times New Roman"/>
        </w:rPr>
      </w:pPr>
      <w:bookmarkStart w:id="573" w:name="_Ref512602614"/>
      <w:bookmarkStart w:id="574" w:name="_Toc512602431"/>
      <w:r w:rsidRPr="007B3BFD">
        <w:rPr>
          <w:rFonts w:ascii="Times New Roman"/>
        </w:rPr>
        <w:t>招标代理咨询服务费</w:t>
      </w:r>
      <w:bookmarkEnd w:id="573"/>
      <w:bookmarkEnd w:id="574"/>
    </w:p>
    <w:p w14:paraId="1DA09C71" w14:textId="6DCDA66C" w:rsidR="007700B5" w:rsidRPr="007B3BFD" w:rsidRDefault="00AF70C0">
      <w:pPr>
        <w:pStyle w:val="a5"/>
      </w:pPr>
      <w:r w:rsidRPr="007B3BFD">
        <w:t>本次招标的招标代理咨询服务费由中标人支付，支付标准以</w:t>
      </w:r>
      <w:r w:rsidRPr="007B3BFD">
        <w:rPr>
          <w:rFonts w:hint="eastAsia"/>
        </w:rPr>
        <w:t>中标</w:t>
      </w:r>
      <w:r w:rsidRPr="007B3BFD">
        <w:t>金额为准，按《招标代理服务收费管理暂行办法》（计价格〔</w:t>
      </w:r>
      <w:r w:rsidRPr="007B3BFD">
        <w:t>2002</w:t>
      </w:r>
      <w:r w:rsidRPr="007B3BFD">
        <w:t>〕</w:t>
      </w:r>
      <w:r w:rsidRPr="007B3BFD">
        <w:t>1980</w:t>
      </w:r>
      <w:r w:rsidRPr="007B3BFD">
        <w:t>号、发改办价格〔</w:t>
      </w:r>
      <w:r w:rsidRPr="007B3BFD">
        <w:t>2003</w:t>
      </w:r>
      <w:r w:rsidRPr="007B3BFD">
        <w:t>〕</w:t>
      </w:r>
      <w:r w:rsidRPr="007B3BFD">
        <w:t>857</w:t>
      </w:r>
      <w:r w:rsidR="00283FA7" w:rsidRPr="007B3BFD">
        <w:t>号）所规定的货物</w:t>
      </w:r>
      <w:r w:rsidRPr="007B3BFD">
        <w:t>类招标收费标准</w:t>
      </w:r>
      <w:r w:rsidRPr="007B3BFD">
        <w:rPr>
          <w:b/>
        </w:rPr>
        <w:t>下浮</w:t>
      </w:r>
      <w:r w:rsidRPr="007B3BFD">
        <w:rPr>
          <w:rFonts w:hint="eastAsia"/>
          <w:b/>
        </w:rPr>
        <w:t>33.27</w:t>
      </w:r>
      <w:r w:rsidRPr="007B3BFD">
        <w:rPr>
          <w:b/>
        </w:rPr>
        <w:t>%</w:t>
      </w:r>
      <w:r w:rsidRPr="007B3BFD">
        <w:t>计算；支付时间为收到中标通知书后十四（</w:t>
      </w:r>
      <w:r w:rsidRPr="007B3BFD">
        <w:t>14</w:t>
      </w:r>
      <w:r w:rsidRPr="007B3BFD">
        <w:t>）天内。如果中标人未按上述规定向招标机构支付招标代理咨询服务费，招标机构有权不退还其投标保证金。</w:t>
      </w:r>
    </w:p>
    <w:p w14:paraId="2E760468" w14:textId="17104612" w:rsidR="007700B5" w:rsidRPr="007B3BFD" w:rsidRDefault="007700B5">
      <w:bookmarkStart w:id="575" w:name="_Toc434897194"/>
    </w:p>
    <w:p w14:paraId="0093C521" w14:textId="77777777" w:rsidR="007700B5" w:rsidRPr="007B3BFD" w:rsidRDefault="007700B5"/>
    <w:p w14:paraId="3FFE3112" w14:textId="77777777" w:rsidR="007700B5" w:rsidRPr="007B3BFD" w:rsidRDefault="007700B5"/>
    <w:p w14:paraId="15AD4E38" w14:textId="77777777" w:rsidR="007700B5" w:rsidRPr="007B3BFD" w:rsidRDefault="007700B5"/>
    <w:p w14:paraId="349E6EA5" w14:textId="77777777" w:rsidR="007700B5" w:rsidRPr="007B3BFD" w:rsidRDefault="007700B5"/>
    <w:p w14:paraId="3D07818A" w14:textId="77777777" w:rsidR="007700B5" w:rsidRPr="007B3BFD" w:rsidRDefault="007700B5"/>
    <w:p w14:paraId="64015D8D" w14:textId="15AE782F" w:rsidR="00DD61D4" w:rsidRDefault="00DD61D4">
      <w:pPr>
        <w:widowControl/>
        <w:adjustRightInd/>
        <w:spacing w:line="240" w:lineRule="auto"/>
        <w:jc w:val="left"/>
        <w:textAlignment w:val="auto"/>
      </w:pPr>
      <w:r>
        <w:br w:type="page"/>
      </w:r>
    </w:p>
    <w:p w14:paraId="61455B45" w14:textId="77777777" w:rsidR="007700B5" w:rsidRPr="007B3BFD" w:rsidRDefault="007700B5">
      <w:pPr>
        <w:spacing w:before="160"/>
      </w:pPr>
    </w:p>
    <w:p w14:paraId="236EE2EF" w14:textId="019961D1" w:rsidR="007700B5" w:rsidRPr="007B3BFD" w:rsidRDefault="00AF70C0">
      <w:pPr>
        <w:pStyle w:val="a7"/>
        <w:rPr>
          <w:rFonts w:ascii="Times New Roman" w:hAnsi="Times New Roman"/>
        </w:rPr>
      </w:pPr>
      <w:bookmarkStart w:id="576" w:name="_Toc503130325"/>
      <w:r w:rsidRPr="007B3BFD">
        <w:rPr>
          <w:rFonts w:ascii="Times New Roman" w:hAnsi="Times New Roman"/>
        </w:rPr>
        <w:t>第二章</w:t>
      </w:r>
      <w:r w:rsidRPr="007B3BFD">
        <w:rPr>
          <w:rFonts w:ascii="Times New Roman" w:hAnsi="Times New Roman"/>
        </w:rPr>
        <w:t xml:space="preserve">  </w:t>
      </w:r>
      <w:r w:rsidR="00D32C9A" w:rsidRPr="007B3BFD">
        <w:rPr>
          <w:rFonts w:ascii="Times New Roman" w:hAnsi="Times New Roman" w:hint="eastAsia"/>
        </w:rPr>
        <w:t>产品</w:t>
      </w:r>
      <w:r w:rsidRPr="007B3BFD">
        <w:rPr>
          <w:rFonts w:ascii="Times New Roman" w:hAnsi="Times New Roman"/>
        </w:rPr>
        <w:t>需求</w:t>
      </w:r>
      <w:bookmarkEnd w:id="576"/>
      <w:r w:rsidRPr="007B3BFD">
        <w:rPr>
          <w:rFonts w:ascii="Times New Roman" w:hAnsi="Times New Roman"/>
        </w:rPr>
        <w:t>概况</w:t>
      </w:r>
    </w:p>
    <w:bookmarkEnd w:id="575"/>
    <w:p w14:paraId="7004B633" w14:textId="77777777" w:rsidR="007700B5" w:rsidRPr="007B3BFD" w:rsidRDefault="007700B5">
      <w:pPr>
        <w:pStyle w:val="flName"/>
        <w:rPr>
          <w:rFonts w:ascii="Times New Roman"/>
        </w:rPr>
      </w:pPr>
    </w:p>
    <w:p w14:paraId="7FCEB863" w14:textId="77777777" w:rsidR="007700B5" w:rsidRPr="007B3BFD" w:rsidRDefault="007700B5">
      <w:pPr>
        <w:rPr>
          <w:lang w:val="zh-CN"/>
        </w:rPr>
      </w:pPr>
    </w:p>
    <w:p w14:paraId="3884A387" w14:textId="77777777" w:rsidR="007700B5" w:rsidRPr="007B3BFD" w:rsidRDefault="007700B5">
      <w:pPr>
        <w:rPr>
          <w:lang w:val="zh-CN"/>
        </w:rPr>
      </w:pPr>
    </w:p>
    <w:p w14:paraId="53824BBB" w14:textId="77777777" w:rsidR="007700B5" w:rsidRPr="007B3BFD" w:rsidRDefault="007700B5">
      <w:pPr>
        <w:rPr>
          <w:lang w:val="zh-CN"/>
        </w:rPr>
      </w:pPr>
    </w:p>
    <w:p w14:paraId="48A02F08" w14:textId="77777777" w:rsidR="007700B5" w:rsidRPr="007B3BFD" w:rsidRDefault="007700B5">
      <w:pPr>
        <w:rPr>
          <w:lang w:val="zh-CN"/>
        </w:rPr>
      </w:pPr>
    </w:p>
    <w:p w14:paraId="4439278A" w14:textId="77777777" w:rsidR="007700B5" w:rsidRPr="007B3BFD" w:rsidRDefault="007700B5">
      <w:pPr>
        <w:rPr>
          <w:lang w:val="zh-CN"/>
        </w:rPr>
      </w:pPr>
    </w:p>
    <w:p w14:paraId="5FAEA69B" w14:textId="77777777" w:rsidR="007700B5" w:rsidRPr="007B3BFD" w:rsidRDefault="007700B5">
      <w:pPr>
        <w:rPr>
          <w:lang w:val="zh-CN"/>
        </w:rPr>
      </w:pPr>
    </w:p>
    <w:p w14:paraId="4A3A8178" w14:textId="77777777" w:rsidR="007700B5" w:rsidRPr="007B3BFD" w:rsidRDefault="007700B5">
      <w:pPr>
        <w:rPr>
          <w:lang w:val="zh-CN"/>
        </w:rPr>
      </w:pPr>
    </w:p>
    <w:p w14:paraId="4185A76B" w14:textId="77777777" w:rsidR="007700B5" w:rsidRPr="007B3BFD" w:rsidRDefault="00AF70C0">
      <w:pPr>
        <w:pStyle w:val="flName"/>
        <w:tabs>
          <w:tab w:val="left" w:pos="3660"/>
        </w:tabs>
        <w:jc w:val="both"/>
      </w:pPr>
      <w:r w:rsidRPr="007B3BFD">
        <w:tab/>
      </w:r>
    </w:p>
    <w:p w14:paraId="3F749102" w14:textId="17957AC5" w:rsidR="007700B5" w:rsidRPr="007B3BFD" w:rsidRDefault="00AF70C0">
      <w:pPr>
        <w:pStyle w:val="flName"/>
        <w:rPr>
          <w:rFonts w:ascii="Times New Roman"/>
        </w:rPr>
      </w:pPr>
      <w:r w:rsidRPr="007B3BFD">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r w:rsidR="00D32C9A" w:rsidRPr="007B3BFD">
        <w:rPr>
          <w:rFonts w:ascii="Times New Roman" w:hint="eastAsia"/>
        </w:rPr>
        <w:t>产品</w:t>
      </w:r>
      <w:r w:rsidRPr="007B3BFD">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7B3BFD">
        <w:rPr>
          <w:rFonts w:ascii="Times New Roman"/>
        </w:rPr>
        <w:t>概况</w:t>
      </w:r>
    </w:p>
    <w:p w14:paraId="75EBCB19" w14:textId="77777777" w:rsidR="007700B5" w:rsidRPr="007B3BFD" w:rsidRDefault="007700B5">
      <w:pPr>
        <w:pStyle w:val="ab"/>
        <w:wordWrap w:val="0"/>
        <w:snapToGrid w:val="0"/>
        <w:ind w:right="1120"/>
        <w:jc w:val="right"/>
        <w:rPr>
          <w:rFonts w:hAnsi="宋体"/>
          <w:sz w:val="28"/>
        </w:rPr>
      </w:pPr>
    </w:p>
    <w:p w14:paraId="00E22663" w14:textId="1C70512F" w:rsidR="005A5A89" w:rsidRPr="008F38BD" w:rsidRDefault="00DD61D4" w:rsidP="005A5A89">
      <w:pPr>
        <w:pStyle w:val="a5"/>
      </w:pPr>
      <w:bookmarkStart w:id="597" w:name="_Toc434897195"/>
      <w:r w:rsidRPr="00311E9B">
        <w:rPr>
          <w:rFonts w:ascii="宋体" w:hAnsi="宋体" w:hint="eastAsia"/>
        </w:rPr>
        <w:t>通过公开招标，确定</w:t>
      </w:r>
      <w:r>
        <w:rPr>
          <w:rFonts w:ascii="宋体" w:hAnsi="宋体" w:hint="eastAsia"/>
        </w:rPr>
        <w:t>一</w:t>
      </w:r>
      <w:r w:rsidRPr="00311E9B">
        <w:rPr>
          <w:rFonts w:ascii="宋体" w:hAnsi="宋体" w:hint="eastAsia"/>
        </w:rPr>
        <w:t>家能够对复旦大学</w:t>
      </w:r>
      <w:r>
        <w:rPr>
          <w:rFonts w:ascii="宋体" w:hAnsi="宋体" w:hint="eastAsia"/>
        </w:rPr>
        <w:t>4</w:t>
      </w:r>
      <w:r>
        <w:rPr>
          <w:rFonts w:ascii="宋体" w:hAnsi="宋体"/>
        </w:rPr>
        <w:t>k</w:t>
      </w:r>
      <w:r>
        <w:rPr>
          <w:rFonts w:ascii="宋体" w:hAnsi="宋体" w:hint="eastAsia"/>
        </w:rPr>
        <w:t>非</w:t>
      </w:r>
      <w:r>
        <w:rPr>
          <w:rFonts w:ascii="宋体" w:hAnsi="宋体"/>
        </w:rPr>
        <w:t>线性编辑系统</w:t>
      </w:r>
      <w:r w:rsidRPr="00311E9B">
        <w:rPr>
          <w:rFonts w:ascii="宋体" w:hAnsi="宋体" w:hint="eastAsia"/>
        </w:rPr>
        <w:t>设备，辅助材料的采购、安装、测试、验收、保修、培训、售后服务等提供</w:t>
      </w:r>
      <w:r>
        <w:rPr>
          <w:rFonts w:ascii="宋体" w:hAnsi="宋体" w:hint="eastAsia"/>
        </w:rPr>
        <w:t>支持</w:t>
      </w:r>
      <w:r w:rsidRPr="00311E9B">
        <w:rPr>
          <w:rFonts w:ascii="宋体" w:hAnsi="宋体" w:hint="eastAsia"/>
        </w:rPr>
        <w:t>的中标单位，作为复旦大学</w:t>
      </w:r>
      <w:r>
        <w:rPr>
          <w:rFonts w:ascii="宋体" w:hAnsi="宋体" w:hint="eastAsia"/>
        </w:rPr>
        <w:t>4</w:t>
      </w:r>
      <w:r>
        <w:rPr>
          <w:rFonts w:ascii="宋体" w:hAnsi="宋体"/>
        </w:rPr>
        <w:t>k</w:t>
      </w:r>
      <w:r>
        <w:rPr>
          <w:rFonts w:ascii="宋体" w:hAnsi="宋体" w:hint="eastAsia"/>
        </w:rPr>
        <w:t>非</w:t>
      </w:r>
      <w:r>
        <w:rPr>
          <w:rFonts w:ascii="宋体" w:hAnsi="宋体"/>
        </w:rPr>
        <w:t>线性编辑系统</w:t>
      </w:r>
      <w:r>
        <w:rPr>
          <w:rFonts w:ascii="宋体" w:hAnsi="宋体" w:hint="eastAsia"/>
        </w:rPr>
        <w:t>的供货单位。预算金额人民币</w:t>
      </w:r>
      <w:r>
        <w:rPr>
          <w:rFonts w:ascii="宋体" w:hAnsi="宋体"/>
        </w:rPr>
        <w:t>92</w:t>
      </w:r>
      <w:r w:rsidRPr="00311E9B">
        <w:rPr>
          <w:rFonts w:ascii="宋体" w:hAnsi="宋体" w:hint="eastAsia"/>
        </w:rPr>
        <w:t>万元。本次招标最高限价为</w:t>
      </w:r>
      <w:r>
        <w:rPr>
          <w:rFonts w:ascii="宋体" w:hAnsi="宋体" w:hint="eastAsia"/>
        </w:rPr>
        <w:t>9</w:t>
      </w:r>
      <w:r>
        <w:rPr>
          <w:rFonts w:ascii="宋体" w:hAnsi="宋体"/>
        </w:rPr>
        <w:t>2</w:t>
      </w:r>
      <w:r w:rsidRPr="00311E9B">
        <w:rPr>
          <w:rFonts w:ascii="宋体" w:hAnsi="宋体" w:hint="eastAsia"/>
        </w:rPr>
        <w:t>万元。</w:t>
      </w:r>
    </w:p>
    <w:p w14:paraId="75F68562" w14:textId="1DBF7D70" w:rsidR="001E2148" w:rsidRPr="007B3BFD" w:rsidRDefault="001E2148" w:rsidP="001E2148">
      <w:pPr>
        <w:pStyle w:val="a5"/>
        <w:spacing w:line="360" w:lineRule="auto"/>
      </w:pPr>
    </w:p>
    <w:p w14:paraId="1BE59825" w14:textId="77777777" w:rsidR="007700B5" w:rsidRPr="007B3BFD" w:rsidRDefault="00AF70C0">
      <w:pPr>
        <w:pStyle w:val="a7"/>
        <w:rPr>
          <w:rFonts w:ascii="Times New Roman" w:hAnsi="Times New Roman"/>
        </w:rPr>
      </w:pPr>
      <w:r w:rsidRPr="007B3BFD">
        <w:br w:type="page"/>
      </w:r>
      <w:bookmarkStart w:id="598" w:name="_Toc503130326"/>
      <w:bookmarkStart w:id="599" w:name="_Toc434897192"/>
      <w:bookmarkEnd w:id="597"/>
      <w:r w:rsidRPr="007B3BFD">
        <w:rPr>
          <w:rFonts w:ascii="Times New Roman" w:hAnsi="Times New Roman"/>
        </w:rPr>
        <w:t>第三章</w:t>
      </w:r>
      <w:r w:rsidRPr="007B3BFD">
        <w:rPr>
          <w:rFonts w:ascii="Times New Roman" w:hAnsi="Times New Roman"/>
        </w:rPr>
        <w:t xml:space="preserve">  </w:t>
      </w:r>
      <w:r w:rsidRPr="007B3BFD">
        <w:rPr>
          <w:rFonts w:ascii="Times New Roman" w:hAnsi="Times New Roman"/>
        </w:rPr>
        <w:t>技术要求</w:t>
      </w:r>
    </w:p>
    <w:p w14:paraId="520A7FE8" w14:textId="77777777" w:rsidR="007700B5" w:rsidRPr="007B3BFD" w:rsidRDefault="007700B5"/>
    <w:bookmarkEnd w:id="598"/>
    <w:p w14:paraId="746702ED" w14:textId="77777777" w:rsidR="00DD61D4" w:rsidRPr="00C155C3" w:rsidRDefault="00DD61D4" w:rsidP="00DD61D4">
      <w:pPr>
        <w:jc w:val="left"/>
        <w:rPr>
          <w:rFonts w:ascii="宋体" w:hAnsi="宋体"/>
        </w:rPr>
      </w:pPr>
    </w:p>
    <w:p w14:paraId="2EE8395B" w14:textId="77777777" w:rsidR="00DD61D4" w:rsidRDefault="00DD61D4" w:rsidP="00DD61D4">
      <w:pPr>
        <w:numPr>
          <w:ilvl w:val="0"/>
          <w:numId w:val="36"/>
        </w:numPr>
        <w:adjustRightInd/>
        <w:spacing w:line="360" w:lineRule="auto"/>
        <w:ind w:firstLine="0"/>
        <w:jc w:val="left"/>
        <w:textAlignment w:val="auto"/>
        <w:outlineLvl w:val="0"/>
        <w:rPr>
          <w:rFonts w:ascii="宋体" w:hAnsi="宋体" w:cs="宋体"/>
          <w:b/>
          <w:bCs/>
          <w:szCs w:val="21"/>
        </w:rPr>
      </w:pPr>
      <w:r>
        <w:rPr>
          <w:rFonts w:ascii="宋体" w:hAnsi="宋体" w:cs="宋体" w:hint="eastAsia"/>
          <w:b/>
          <w:bCs/>
          <w:szCs w:val="21"/>
        </w:rPr>
        <w:t>项目名称</w:t>
      </w:r>
    </w:p>
    <w:p w14:paraId="1DED2A42" w14:textId="1BE741E2" w:rsidR="00DD61D4" w:rsidRDefault="00DD61D4" w:rsidP="00DD61D4">
      <w:pPr>
        <w:spacing w:line="360" w:lineRule="auto"/>
        <w:ind w:firstLine="420"/>
        <w:jc w:val="left"/>
        <w:rPr>
          <w:rFonts w:ascii="宋体" w:hAnsi="宋体" w:cs="宋体"/>
          <w:szCs w:val="21"/>
        </w:rPr>
      </w:pPr>
      <w:r>
        <w:rPr>
          <w:rFonts w:ascii="宋体" w:hAnsi="宋体" w:cs="宋体" w:hint="eastAsia"/>
          <w:szCs w:val="21"/>
        </w:rPr>
        <w:t>项目名称：</w:t>
      </w:r>
      <w:r w:rsidRPr="00C96FCA">
        <w:rPr>
          <w:rFonts w:ascii="宋体" w:hAnsi="宋体" w:cs="宋体" w:hint="eastAsia"/>
          <w:szCs w:val="21"/>
        </w:rPr>
        <w:t>复旦大学4K非线性编辑系统设备采购</w:t>
      </w:r>
    </w:p>
    <w:p w14:paraId="2E7AE36B" w14:textId="77777777" w:rsidR="00DD61D4" w:rsidRDefault="00DD61D4" w:rsidP="00DD61D4">
      <w:pPr>
        <w:numPr>
          <w:ilvl w:val="0"/>
          <w:numId w:val="36"/>
        </w:numPr>
        <w:adjustRightInd/>
        <w:spacing w:line="360" w:lineRule="auto"/>
        <w:ind w:firstLine="0"/>
        <w:jc w:val="left"/>
        <w:textAlignment w:val="auto"/>
        <w:outlineLvl w:val="0"/>
        <w:rPr>
          <w:rFonts w:ascii="宋体" w:hAnsi="宋体" w:cs="宋体"/>
          <w:b/>
          <w:bCs/>
          <w:szCs w:val="21"/>
        </w:rPr>
      </w:pPr>
      <w:r>
        <w:rPr>
          <w:rFonts w:ascii="宋体" w:hAnsi="宋体" w:cs="宋体" w:hint="eastAsia"/>
          <w:b/>
          <w:bCs/>
          <w:szCs w:val="21"/>
        </w:rPr>
        <w:t>项目简要说明</w:t>
      </w:r>
    </w:p>
    <w:p w14:paraId="3B73579D" w14:textId="77777777" w:rsidR="00DD61D4" w:rsidRDefault="00DD61D4" w:rsidP="00DD61D4">
      <w:pPr>
        <w:spacing w:line="360" w:lineRule="auto"/>
        <w:ind w:firstLine="420"/>
        <w:jc w:val="left"/>
        <w:rPr>
          <w:rFonts w:ascii="宋体" w:hAnsi="宋体" w:cs="宋体"/>
          <w:szCs w:val="21"/>
        </w:rPr>
      </w:pPr>
      <w:r>
        <w:rPr>
          <w:rFonts w:ascii="宋体" w:hAnsi="宋体" w:cs="宋体" w:hint="eastAsia"/>
          <w:szCs w:val="21"/>
        </w:rPr>
        <w:t>为了满足我校影视后期专业师生</w:t>
      </w:r>
      <w:proofErr w:type="gramStart"/>
      <w:r>
        <w:rPr>
          <w:rFonts w:ascii="宋体" w:hAnsi="宋体" w:cs="宋体" w:hint="eastAsia"/>
          <w:szCs w:val="21"/>
        </w:rPr>
        <w:t>实训与教学</w:t>
      </w:r>
      <w:proofErr w:type="gramEnd"/>
      <w:r>
        <w:rPr>
          <w:rFonts w:ascii="宋体" w:hAnsi="宋体" w:cs="宋体" w:hint="eastAsia"/>
          <w:szCs w:val="21"/>
        </w:rPr>
        <w:t>需求，建设高标准学科专业，开展创新教学模式；拟改建一间专业性的影视编辑教学实现实验室，要求满足影视编辑、特效制作、项目实训等功能，部署专业度较高的4K影视后期编辑与存储系统。</w:t>
      </w:r>
    </w:p>
    <w:p w14:paraId="52F4F069" w14:textId="77777777" w:rsidR="00DD61D4" w:rsidRDefault="00DD61D4" w:rsidP="00DD61D4">
      <w:pPr>
        <w:spacing w:line="360" w:lineRule="auto"/>
        <w:ind w:firstLine="420"/>
        <w:jc w:val="left"/>
      </w:pPr>
      <w:r>
        <w:rPr>
          <w:rFonts w:ascii="宋体" w:hAnsi="宋体" w:cs="宋体" w:hint="eastAsia"/>
          <w:szCs w:val="21"/>
        </w:rPr>
        <w:t>影视编辑教学实现实验室计划配置1</w:t>
      </w:r>
      <w:r>
        <w:rPr>
          <w:rFonts w:ascii="宋体" w:hAnsi="宋体" w:cs="宋体"/>
          <w:szCs w:val="21"/>
        </w:rPr>
        <w:t>0</w:t>
      </w:r>
      <w:r>
        <w:rPr>
          <w:rFonts w:ascii="宋体" w:hAnsi="宋体" w:cs="宋体" w:hint="eastAsia"/>
          <w:szCs w:val="21"/>
        </w:rPr>
        <w:t>套基于主流品牌的编辑系统和存储系统，并搭建编辑网络，实现网络的文件</w:t>
      </w:r>
      <w:proofErr w:type="gramStart"/>
      <w:r>
        <w:rPr>
          <w:rFonts w:ascii="宋体" w:hAnsi="宋体" w:cs="宋体" w:hint="eastAsia"/>
          <w:szCs w:val="21"/>
        </w:rPr>
        <w:t>交互和</w:t>
      </w:r>
      <w:proofErr w:type="gramEnd"/>
      <w:r>
        <w:rPr>
          <w:rFonts w:ascii="宋体" w:hAnsi="宋体" w:cs="宋体" w:hint="eastAsia"/>
          <w:szCs w:val="21"/>
        </w:rPr>
        <w:t>交换，设备与权限的集中管理</w:t>
      </w:r>
      <w:r>
        <w:rPr>
          <w:rFonts w:hint="eastAsia"/>
        </w:rPr>
        <w:t>。</w:t>
      </w:r>
    </w:p>
    <w:p w14:paraId="19B7C5D6" w14:textId="77777777" w:rsidR="00DD61D4" w:rsidRDefault="00DD61D4" w:rsidP="00DD61D4">
      <w:pPr>
        <w:spacing w:line="360" w:lineRule="auto"/>
        <w:ind w:firstLine="420"/>
        <w:jc w:val="left"/>
      </w:pPr>
      <w:r>
        <w:rPr>
          <w:rFonts w:hint="eastAsia"/>
        </w:rPr>
        <w:t>项目包括教室的网络部署工程，编辑设备供应，安装调试等，要求提供切实可行的技术方案和完善的售后服务计划。</w:t>
      </w:r>
    </w:p>
    <w:p w14:paraId="3A2D667A" w14:textId="77777777" w:rsidR="00DD61D4" w:rsidRDefault="00DD61D4" w:rsidP="00DD61D4">
      <w:pPr>
        <w:spacing w:line="360" w:lineRule="auto"/>
        <w:jc w:val="center"/>
        <w:rPr>
          <w:rFonts w:ascii="宋体" w:hAnsi="宋体" w:cs="宋体"/>
          <w:szCs w:val="21"/>
        </w:rPr>
      </w:pPr>
    </w:p>
    <w:p w14:paraId="7AC137F3" w14:textId="77777777" w:rsidR="00DD61D4" w:rsidRDefault="00DD61D4" w:rsidP="00DD61D4">
      <w:pPr>
        <w:numPr>
          <w:ilvl w:val="0"/>
          <w:numId w:val="36"/>
        </w:numPr>
        <w:adjustRightInd/>
        <w:spacing w:line="360" w:lineRule="auto"/>
        <w:ind w:firstLine="0"/>
        <w:jc w:val="left"/>
        <w:textAlignment w:val="auto"/>
        <w:outlineLvl w:val="0"/>
        <w:rPr>
          <w:rFonts w:ascii="宋体" w:hAnsi="宋体" w:cs="宋体"/>
          <w:b/>
          <w:bCs/>
          <w:szCs w:val="21"/>
        </w:rPr>
      </w:pPr>
      <w:r>
        <w:rPr>
          <w:rFonts w:ascii="宋体" w:hAnsi="宋体" w:cs="宋体" w:hint="eastAsia"/>
          <w:b/>
          <w:bCs/>
          <w:szCs w:val="21"/>
        </w:rPr>
        <w:t>项目设备与技术要求</w:t>
      </w:r>
    </w:p>
    <w:p w14:paraId="618C591D" w14:textId="1427960B" w:rsidR="00DD61D4" w:rsidRDefault="00DD61D4" w:rsidP="00DD61D4">
      <w:pPr>
        <w:spacing w:line="360" w:lineRule="auto"/>
        <w:jc w:val="left"/>
        <w:rPr>
          <w:rFonts w:ascii="宋体" w:hAnsi="宋体" w:cs="宋体"/>
          <w:szCs w:val="21"/>
        </w:rPr>
      </w:pPr>
      <w:r>
        <w:rPr>
          <w:rFonts w:ascii="宋体" w:hAnsi="宋体" w:cs="宋体" w:hint="eastAsia"/>
          <w:szCs w:val="21"/>
        </w:rPr>
        <w:t xml:space="preserve">   主要设备选择参考且满足以下的技术要求，</w:t>
      </w:r>
      <w:r>
        <w:rPr>
          <w:rFonts w:ascii="宋体" w:hAnsi="宋体" w:cs="宋体" w:hint="eastAsia"/>
          <w:color w:val="333333"/>
          <w:szCs w:val="21"/>
        </w:rPr>
        <w:t>标记“▲”的技术要求为需要提供的相应</w:t>
      </w:r>
      <w:proofErr w:type="gramStart"/>
      <w:r>
        <w:rPr>
          <w:rFonts w:ascii="宋体" w:hAnsi="宋体" w:cs="宋体" w:hint="eastAsia"/>
          <w:color w:val="333333"/>
          <w:szCs w:val="21"/>
        </w:rPr>
        <w:t>务</w:t>
      </w:r>
      <w:proofErr w:type="gramEnd"/>
      <w:r>
        <w:rPr>
          <w:rFonts w:ascii="宋体" w:hAnsi="宋体" w:cs="宋体" w:hint="eastAsia"/>
          <w:color w:val="333333"/>
          <w:szCs w:val="21"/>
        </w:rPr>
        <w:t>文件的主要性能需求，需要做出实质性响应，满足</w:t>
      </w:r>
      <w:r w:rsidR="004A5F4B">
        <w:rPr>
          <w:rFonts w:ascii="宋体" w:hAnsi="宋体" w:cs="宋体" w:hint="eastAsia"/>
          <w:color w:val="333333"/>
          <w:szCs w:val="21"/>
        </w:rPr>
        <w:t>作加</w:t>
      </w:r>
      <w:r>
        <w:rPr>
          <w:rFonts w:ascii="宋体" w:hAnsi="宋体" w:cs="宋体" w:hint="eastAsia"/>
          <w:color w:val="333333"/>
          <w:szCs w:val="21"/>
        </w:rPr>
        <w:t>分；</w:t>
      </w:r>
    </w:p>
    <w:tbl>
      <w:tblPr>
        <w:tblW w:w="8336" w:type="dxa"/>
        <w:jc w:val="center"/>
        <w:tblLayout w:type="fixed"/>
        <w:tblCellMar>
          <w:left w:w="0" w:type="dxa"/>
          <w:right w:w="0" w:type="dxa"/>
        </w:tblCellMar>
        <w:tblLook w:val="04A0" w:firstRow="1" w:lastRow="0" w:firstColumn="1" w:lastColumn="0" w:noHBand="0" w:noVBand="1"/>
      </w:tblPr>
      <w:tblGrid>
        <w:gridCol w:w="311"/>
        <w:gridCol w:w="880"/>
        <w:gridCol w:w="645"/>
        <w:gridCol w:w="1170"/>
        <w:gridCol w:w="4320"/>
        <w:gridCol w:w="504"/>
        <w:gridCol w:w="506"/>
      </w:tblGrid>
      <w:tr w:rsidR="00DD61D4" w14:paraId="3A3F05E0" w14:textId="77777777" w:rsidTr="00DD61D4">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43A6D8" w14:textId="77777777" w:rsidR="00DD61D4" w:rsidRDefault="00DD61D4" w:rsidP="00DD61D4">
            <w:pPr>
              <w:widowControl/>
              <w:jc w:val="center"/>
              <w:textAlignment w:val="center"/>
              <w:rPr>
                <w:rFonts w:ascii="宋体" w:hAnsi="宋体" w:cs="宋体"/>
                <w:b/>
                <w:color w:val="000000"/>
                <w:szCs w:val="21"/>
              </w:rPr>
            </w:pPr>
            <w:r>
              <w:rPr>
                <w:rFonts w:ascii="宋体" w:hAnsi="宋体" w:cs="宋体" w:hint="eastAsia"/>
                <w:b/>
                <w:color w:val="000000"/>
                <w:szCs w:val="21"/>
                <w:lang w:bidi="ar"/>
              </w:rPr>
              <w:t>序号</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64893B" w14:textId="77777777" w:rsidR="00DD61D4" w:rsidRDefault="00DD61D4" w:rsidP="00DD61D4">
            <w:pPr>
              <w:widowControl/>
              <w:jc w:val="left"/>
              <w:textAlignment w:val="center"/>
              <w:rPr>
                <w:rFonts w:ascii="宋体" w:hAnsi="宋体" w:cs="宋体"/>
                <w:b/>
                <w:color w:val="000000"/>
                <w:szCs w:val="21"/>
              </w:rPr>
            </w:pPr>
            <w:r>
              <w:rPr>
                <w:rFonts w:ascii="宋体" w:hAnsi="宋体" w:cs="宋体" w:hint="eastAsia"/>
                <w:b/>
                <w:color w:val="000000"/>
                <w:szCs w:val="21"/>
                <w:lang w:bidi="ar"/>
              </w:rPr>
              <w:t>产品名称</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F17155" w14:textId="77777777" w:rsidR="00DD61D4" w:rsidRDefault="00DD61D4" w:rsidP="00DD61D4">
            <w:pPr>
              <w:widowControl/>
              <w:jc w:val="left"/>
              <w:textAlignment w:val="center"/>
              <w:rPr>
                <w:rFonts w:ascii="宋体" w:hAnsi="宋体" w:cs="宋体"/>
                <w:b/>
                <w:color w:val="000000"/>
                <w:szCs w:val="21"/>
              </w:rPr>
            </w:pPr>
            <w:r>
              <w:rPr>
                <w:rFonts w:ascii="宋体" w:hAnsi="宋体" w:cs="宋体" w:hint="eastAsia"/>
                <w:b/>
                <w:color w:val="000000"/>
                <w:szCs w:val="21"/>
                <w:lang w:bidi="ar"/>
              </w:rPr>
              <w:t>产地</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9575A2" w14:textId="77777777" w:rsidR="00DD61D4" w:rsidRDefault="00DD61D4" w:rsidP="00DD61D4">
            <w:pPr>
              <w:widowControl/>
              <w:jc w:val="left"/>
              <w:textAlignment w:val="center"/>
              <w:rPr>
                <w:rFonts w:ascii="宋体" w:hAnsi="宋体" w:cs="宋体"/>
                <w:b/>
                <w:color w:val="000000"/>
                <w:szCs w:val="21"/>
              </w:rPr>
            </w:pPr>
            <w:r>
              <w:rPr>
                <w:rFonts w:ascii="宋体" w:hAnsi="宋体" w:cs="宋体" w:hint="eastAsia"/>
                <w:b/>
                <w:color w:val="000000"/>
                <w:szCs w:val="21"/>
                <w:lang w:bidi="ar"/>
              </w:rPr>
              <w:t>型号品牌</w:t>
            </w:r>
          </w:p>
        </w:tc>
        <w:tc>
          <w:tcPr>
            <w:tcW w:w="43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CECB0D" w14:textId="77777777" w:rsidR="00DD61D4" w:rsidRDefault="00DD61D4" w:rsidP="00DD61D4">
            <w:pPr>
              <w:widowControl/>
              <w:jc w:val="left"/>
              <w:textAlignment w:val="center"/>
              <w:rPr>
                <w:rFonts w:ascii="宋体" w:hAnsi="宋体" w:cs="宋体"/>
                <w:b/>
                <w:color w:val="000000"/>
                <w:szCs w:val="21"/>
              </w:rPr>
            </w:pPr>
            <w:r>
              <w:rPr>
                <w:rFonts w:ascii="宋体" w:hAnsi="宋体" w:cs="宋体" w:hint="eastAsia"/>
                <w:b/>
                <w:color w:val="000000"/>
                <w:szCs w:val="21"/>
                <w:lang w:bidi="ar"/>
              </w:rPr>
              <w:t>技术要求</w:t>
            </w:r>
          </w:p>
        </w:tc>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508DA9" w14:textId="77777777" w:rsidR="00DD61D4" w:rsidRDefault="00DD61D4" w:rsidP="00DD61D4">
            <w:pPr>
              <w:widowControl/>
              <w:jc w:val="center"/>
              <w:textAlignment w:val="center"/>
              <w:rPr>
                <w:rFonts w:ascii="宋体" w:hAnsi="宋体" w:cs="宋体"/>
                <w:b/>
                <w:color w:val="000000"/>
                <w:szCs w:val="21"/>
              </w:rPr>
            </w:pPr>
            <w:r>
              <w:rPr>
                <w:rFonts w:ascii="宋体" w:hAnsi="宋体" w:cs="宋体" w:hint="eastAsia"/>
                <w:b/>
                <w:color w:val="000000"/>
                <w:szCs w:val="21"/>
                <w:lang w:bidi="ar"/>
              </w:rPr>
              <w:t>单位</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57615D" w14:textId="77777777" w:rsidR="00DD61D4" w:rsidRDefault="00DD61D4" w:rsidP="00DD61D4">
            <w:pPr>
              <w:widowControl/>
              <w:jc w:val="center"/>
              <w:textAlignment w:val="center"/>
              <w:rPr>
                <w:rFonts w:ascii="宋体" w:hAnsi="宋体" w:cs="宋体"/>
                <w:b/>
                <w:color w:val="000000"/>
                <w:szCs w:val="21"/>
              </w:rPr>
            </w:pPr>
            <w:r>
              <w:rPr>
                <w:rFonts w:ascii="宋体" w:hAnsi="宋体" w:cs="宋体" w:hint="eastAsia"/>
                <w:b/>
                <w:color w:val="000000"/>
                <w:szCs w:val="21"/>
                <w:lang w:bidi="ar"/>
              </w:rPr>
              <w:t>数量</w:t>
            </w:r>
          </w:p>
        </w:tc>
      </w:tr>
      <w:tr w:rsidR="00DD61D4" w14:paraId="6135D453" w14:textId="77777777" w:rsidTr="00DD61D4">
        <w:trPr>
          <w:trHeight w:val="33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D13B18"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4BD97" w14:textId="75B361AD" w:rsidR="00DD61D4" w:rsidRPr="004F6D32" w:rsidRDefault="00DD61D4" w:rsidP="00DD61D4">
            <w:pPr>
              <w:widowControl/>
              <w:jc w:val="center"/>
              <w:textAlignment w:val="center"/>
              <w:rPr>
                <w:rFonts w:ascii="宋体" w:hAnsi="宋体" w:cs="宋体"/>
                <w:b/>
                <w:color w:val="000000"/>
                <w:szCs w:val="21"/>
              </w:rPr>
            </w:pPr>
            <w:r w:rsidRPr="004F6D32">
              <w:rPr>
                <w:rFonts w:ascii="宋体" w:hAnsi="宋体" w:cs="宋体"/>
                <w:b/>
                <w:color w:val="000000"/>
                <w:szCs w:val="21"/>
              </w:rPr>
              <w:t>4K编辑图形</w:t>
            </w:r>
            <w:r w:rsidRPr="004F6D32">
              <w:rPr>
                <w:rFonts w:ascii="宋体" w:hAnsi="宋体" w:cs="宋体" w:hint="eastAsia"/>
                <w:b/>
                <w:color w:val="000000"/>
                <w:szCs w:val="21"/>
              </w:rPr>
              <w:t>工作站</w:t>
            </w:r>
            <w:r w:rsidR="00F21935" w:rsidRPr="004F6D32">
              <w:rPr>
                <w:rFonts w:ascii="宋体" w:hAnsi="宋体" w:cs="宋体" w:hint="eastAsia"/>
                <w:b/>
                <w:color w:val="000000"/>
                <w:szCs w:val="21"/>
              </w:rPr>
              <w:t>（此产品为核心产品）</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7A3AB3"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中国</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2AADA1" w14:textId="77777777" w:rsidR="00DD61D4" w:rsidRDefault="00DD61D4" w:rsidP="00DD61D4">
            <w:pPr>
              <w:widowControl/>
              <w:jc w:val="left"/>
              <w:textAlignment w:val="center"/>
              <w:rPr>
                <w:rFonts w:ascii="宋体" w:hAnsi="宋体" w:cs="宋体"/>
                <w:color w:val="333333"/>
                <w:szCs w:val="21"/>
              </w:rPr>
            </w:pPr>
          </w:p>
        </w:tc>
        <w:tc>
          <w:tcPr>
            <w:tcW w:w="4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C87826" w14:textId="42852AC7" w:rsidR="004A4ACA" w:rsidRDefault="004A4ACA" w:rsidP="004A4ACA">
            <w:pPr>
              <w:widowControl/>
              <w:jc w:val="left"/>
              <w:textAlignment w:val="center"/>
            </w:pPr>
            <w:r>
              <w:rPr>
                <w:rFonts w:hint="eastAsia"/>
              </w:rPr>
              <w:t>编辑图形工作站主机：</w:t>
            </w:r>
          </w:p>
          <w:p w14:paraId="09C6DF99" w14:textId="11C866BD" w:rsidR="004A4ACA" w:rsidRDefault="004A4ACA" w:rsidP="004A4ACA">
            <w:pPr>
              <w:widowControl/>
              <w:jc w:val="left"/>
              <w:textAlignment w:val="center"/>
            </w:pPr>
            <w:r w:rsidRPr="004A4ACA">
              <w:t>制作动画三维影片素材、合成</w:t>
            </w:r>
            <w:r w:rsidRPr="004A4ACA">
              <w:t xml:space="preserve"> 8K </w:t>
            </w:r>
            <w:r w:rsidRPr="004A4ACA">
              <w:t>场景、构建栩栩如生的</w:t>
            </w:r>
            <w:r>
              <w:rPr>
                <w:rFonts w:hint="eastAsia"/>
              </w:rPr>
              <w:t>VR</w:t>
            </w:r>
            <w:r w:rsidRPr="004A4ACA">
              <w:t>环境之类的任务。要为他们提供极尽强大的性能，将图形处理能力提升至新的境界。</w:t>
            </w:r>
          </w:p>
          <w:p w14:paraId="5FF3371E" w14:textId="42368C0E" w:rsidR="004A4ACA" w:rsidRDefault="004A4ACA" w:rsidP="004A4ACA">
            <w:pPr>
              <w:widowControl/>
              <w:jc w:val="left"/>
              <w:textAlignment w:val="center"/>
            </w:pPr>
            <w:r>
              <w:rPr>
                <w:rFonts w:hint="eastAsia"/>
              </w:rPr>
              <w:t>在附加的第三方软件支持下，支持最高可达</w:t>
            </w:r>
            <w:r>
              <w:rPr>
                <w:rFonts w:hint="eastAsia"/>
              </w:rPr>
              <w:t>8K</w:t>
            </w:r>
            <w:r>
              <w:rPr>
                <w:rFonts w:hint="eastAsia"/>
              </w:rPr>
              <w:t>的</w:t>
            </w:r>
            <w:r>
              <w:rPr>
                <w:rFonts w:hint="eastAsia"/>
              </w:rPr>
              <w:t xml:space="preserve"> REDCODE RAW (.r3d) </w:t>
            </w:r>
            <w:r>
              <w:rPr>
                <w:rFonts w:hint="eastAsia"/>
              </w:rPr>
              <w:t>文件；可以选择在后台转码至</w:t>
            </w:r>
            <w:proofErr w:type="spellStart"/>
            <w:r>
              <w:rPr>
                <w:rFonts w:hint="eastAsia"/>
              </w:rPr>
              <w:t>ProRes</w:t>
            </w:r>
            <w:proofErr w:type="spellEnd"/>
            <w:r>
              <w:rPr>
                <w:rFonts w:hint="eastAsia"/>
              </w:rPr>
              <w:t xml:space="preserve"> 4444</w:t>
            </w:r>
            <w:r>
              <w:rPr>
                <w:rFonts w:hint="eastAsia"/>
              </w:rPr>
              <w:t>；图形处理器加速回放、转码和渲染，并支持双图形处理器；</w:t>
            </w:r>
          </w:p>
          <w:p w14:paraId="41A7C8DB" w14:textId="435233FA" w:rsidR="004E278B" w:rsidRDefault="004E278B" w:rsidP="004A4ACA">
            <w:pPr>
              <w:widowControl/>
              <w:jc w:val="left"/>
              <w:textAlignment w:val="center"/>
            </w:pPr>
            <w:r>
              <w:rPr>
                <w:rFonts w:hint="eastAsia"/>
              </w:rPr>
              <w:t>支持</w:t>
            </w:r>
            <w:r w:rsidRPr="004E278B">
              <w:t>先进的</w:t>
            </w:r>
            <w:r w:rsidRPr="004E278B">
              <w:t xml:space="preserve"> Metal </w:t>
            </w:r>
            <w:r w:rsidRPr="004E278B">
              <w:t>引擎，</w:t>
            </w:r>
            <w:r>
              <w:rPr>
                <w:rFonts w:hint="eastAsia"/>
              </w:rPr>
              <w:t>能</w:t>
            </w:r>
            <w:r w:rsidRPr="004E278B">
              <w:t>剪辑更复杂的项目，并支持更大的帧尺寸、更高</w:t>
            </w:r>
            <w:proofErr w:type="gramStart"/>
            <w:r w:rsidRPr="004E278B">
              <w:t>的帧率和</w:t>
            </w:r>
            <w:proofErr w:type="gramEnd"/>
            <w:r w:rsidRPr="004E278B">
              <w:t>更多特效。</w:t>
            </w:r>
            <w:r w:rsidR="00562B88">
              <w:rPr>
                <w:rFonts w:hint="eastAsia"/>
              </w:rPr>
              <w:t>需有</w:t>
            </w:r>
            <w:r w:rsidRPr="004E278B">
              <w:t>极为强悍的处理能力，将表现提升到新的高度。</w:t>
            </w:r>
          </w:p>
          <w:p w14:paraId="10966AD2" w14:textId="418F9D97" w:rsidR="004A4ACA" w:rsidRDefault="004A4ACA" w:rsidP="004A4ACA">
            <w:pPr>
              <w:widowControl/>
              <w:jc w:val="left"/>
              <w:textAlignment w:val="center"/>
            </w:pPr>
            <w:r w:rsidRPr="004A4ACA">
              <w:rPr>
                <w:rFonts w:hint="eastAsia"/>
              </w:rPr>
              <w:t>为了满足原生剪辑和实施渲染与编码转码，需</w:t>
            </w:r>
            <w:r>
              <w:rPr>
                <w:rFonts w:hint="eastAsia"/>
              </w:rPr>
              <w:t>搭配不低于</w:t>
            </w:r>
            <w:r>
              <w:rPr>
                <w:rFonts w:hint="eastAsia"/>
              </w:rPr>
              <w:t>8</w:t>
            </w:r>
            <w:r>
              <w:rPr>
                <w:rFonts w:hint="eastAsia"/>
              </w:rPr>
              <w:t>核心的中央处理器，</w:t>
            </w:r>
            <w:r>
              <w:rPr>
                <w:rFonts w:hint="eastAsia"/>
              </w:rPr>
              <w:t>Turbo Boost</w:t>
            </w:r>
            <w:r>
              <w:rPr>
                <w:rFonts w:hint="eastAsia"/>
              </w:rPr>
              <w:t>不小于</w:t>
            </w:r>
            <w:r>
              <w:rPr>
                <w:rFonts w:hint="eastAsia"/>
              </w:rPr>
              <w:t>3.5G HZ</w:t>
            </w:r>
            <w:r>
              <w:rPr>
                <w:rFonts w:hint="eastAsia"/>
              </w:rPr>
              <w:t>；配备大型二级缓存和共享三级缓存，并拥有</w:t>
            </w:r>
            <w:r w:rsidR="00562B88">
              <w:rPr>
                <w:rFonts w:hint="eastAsia"/>
              </w:rPr>
              <w:t>不少于</w:t>
            </w:r>
            <w:r>
              <w:rPr>
                <w:rFonts w:hint="eastAsia"/>
              </w:rPr>
              <w:t xml:space="preserve"> 64 </w:t>
            </w:r>
            <w:r>
              <w:rPr>
                <w:rFonts w:hint="eastAsia"/>
              </w:rPr>
              <w:t>条</w:t>
            </w:r>
            <w:r>
              <w:rPr>
                <w:rFonts w:hint="eastAsia"/>
              </w:rPr>
              <w:t xml:space="preserve"> PCI Express </w:t>
            </w:r>
            <w:r>
              <w:rPr>
                <w:rFonts w:hint="eastAsia"/>
              </w:rPr>
              <w:t>通道，</w:t>
            </w:r>
            <w:r w:rsidR="00562B88">
              <w:rPr>
                <w:rFonts w:hint="eastAsia"/>
              </w:rPr>
              <w:t>需</w:t>
            </w:r>
            <w:r>
              <w:rPr>
                <w:rFonts w:hint="eastAsia"/>
              </w:rPr>
              <w:t>提供极高的处理器数据传输带宽。支持从</w:t>
            </w:r>
            <w:r>
              <w:rPr>
                <w:rFonts w:hint="eastAsia"/>
              </w:rPr>
              <w:t xml:space="preserve"> </w:t>
            </w:r>
            <w:proofErr w:type="spellStart"/>
            <w:r>
              <w:rPr>
                <w:rFonts w:hint="eastAsia"/>
              </w:rPr>
              <w:t>ProRes</w:t>
            </w:r>
            <w:proofErr w:type="spellEnd"/>
            <w:r>
              <w:rPr>
                <w:rFonts w:hint="eastAsia"/>
              </w:rPr>
              <w:t xml:space="preserve"> 422 Proxy </w:t>
            </w:r>
            <w:r>
              <w:rPr>
                <w:rFonts w:hint="eastAsia"/>
              </w:rPr>
              <w:t>到</w:t>
            </w:r>
            <w:r>
              <w:rPr>
                <w:rFonts w:hint="eastAsia"/>
              </w:rPr>
              <w:t xml:space="preserve"> </w:t>
            </w:r>
            <w:proofErr w:type="spellStart"/>
            <w:r>
              <w:rPr>
                <w:rFonts w:hint="eastAsia"/>
              </w:rPr>
              <w:t>ProRes</w:t>
            </w:r>
            <w:proofErr w:type="spellEnd"/>
            <w:r>
              <w:rPr>
                <w:rFonts w:hint="eastAsia"/>
              </w:rPr>
              <w:t xml:space="preserve"> 4444 XQ </w:t>
            </w:r>
            <w:r>
              <w:rPr>
                <w:rFonts w:hint="eastAsia"/>
              </w:rPr>
              <w:t>的所有主要</w:t>
            </w:r>
            <w:proofErr w:type="gramStart"/>
            <w:r>
              <w:rPr>
                <w:rFonts w:hint="eastAsia"/>
              </w:rPr>
              <w:t>帧</w:t>
            </w:r>
            <w:proofErr w:type="gramEnd"/>
            <w:r>
              <w:rPr>
                <w:rFonts w:hint="eastAsia"/>
              </w:rPr>
              <w:t>大小和</w:t>
            </w:r>
            <w:proofErr w:type="gramStart"/>
            <w:r>
              <w:rPr>
                <w:rFonts w:hint="eastAsia"/>
              </w:rPr>
              <w:t>帧速率</w:t>
            </w:r>
            <w:proofErr w:type="gramEnd"/>
            <w:r>
              <w:rPr>
                <w:rFonts w:hint="eastAsia"/>
              </w:rPr>
              <w:t>，包括自</w:t>
            </w:r>
            <w:r>
              <w:rPr>
                <w:rFonts w:hint="eastAsia"/>
              </w:rPr>
              <w:t xml:space="preserve"> </w:t>
            </w:r>
            <w:r>
              <w:rPr>
                <w:rFonts w:hint="eastAsia"/>
              </w:rPr>
              <w:t>第三方摄像机导入的</w:t>
            </w:r>
            <w:r>
              <w:rPr>
                <w:rFonts w:hint="eastAsia"/>
              </w:rPr>
              <w:t xml:space="preserve"> </w:t>
            </w:r>
            <w:proofErr w:type="spellStart"/>
            <w:r>
              <w:rPr>
                <w:rFonts w:hint="eastAsia"/>
              </w:rPr>
              <w:t>ProRes</w:t>
            </w:r>
            <w:proofErr w:type="spellEnd"/>
            <w:r>
              <w:rPr>
                <w:rFonts w:hint="eastAsia"/>
              </w:rPr>
              <w:t xml:space="preserve"> Log C</w:t>
            </w:r>
            <w:r>
              <w:rPr>
                <w:rFonts w:hint="eastAsia"/>
              </w:rPr>
              <w:t>；单视场和立体视场的</w:t>
            </w:r>
            <w:r>
              <w:rPr>
                <w:rFonts w:hint="eastAsia"/>
              </w:rPr>
              <w:t xml:space="preserve"> 360</w:t>
            </w:r>
            <w:r>
              <w:rPr>
                <w:rFonts w:hint="eastAsia"/>
              </w:rPr>
              <w:t>°</w:t>
            </w:r>
            <w:r>
              <w:rPr>
                <w:rFonts w:hint="eastAsia"/>
              </w:rPr>
              <w:t xml:space="preserve"> </w:t>
            </w:r>
            <w:r>
              <w:rPr>
                <w:rFonts w:hint="eastAsia"/>
              </w:rPr>
              <w:t>视频、</w:t>
            </w:r>
            <w:r>
              <w:rPr>
                <w:rFonts w:hint="eastAsia"/>
              </w:rPr>
              <w:t xml:space="preserve">MXF </w:t>
            </w:r>
            <w:r>
              <w:rPr>
                <w:rFonts w:hint="eastAsia"/>
              </w:rPr>
              <w:t>封装媒体等素材；</w:t>
            </w:r>
            <w:r>
              <w:rPr>
                <w:rFonts w:hint="eastAsia"/>
              </w:rPr>
              <w:t xml:space="preserve"> IMX</w:t>
            </w:r>
            <w:r>
              <w:rPr>
                <w:rFonts w:hint="eastAsia"/>
              </w:rPr>
              <w:t>、</w:t>
            </w:r>
            <w:r>
              <w:rPr>
                <w:rFonts w:hint="eastAsia"/>
              </w:rPr>
              <w:t>XDCAM</w:t>
            </w:r>
            <w:r>
              <w:rPr>
                <w:rFonts w:hint="eastAsia"/>
              </w:rPr>
              <w:t>、</w:t>
            </w:r>
            <w:r>
              <w:rPr>
                <w:rFonts w:hint="eastAsia"/>
              </w:rPr>
              <w:t>XDCAM EX</w:t>
            </w:r>
            <w:r>
              <w:rPr>
                <w:rFonts w:hint="eastAsia"/>
              </w:rPr>
              <w:t>、</w:t>
            </w:r>
            <w:r>
              <w:rPr>
                <w:rFonts w:hint="eastAsia"/>
              </w:rPr>
              <w:t>XDCAM HD</w:t>
            </w:r>
            <w:r>
              <w:rPr>
                <w:rFonts w:hint="eastAsia"/>
              </w:rPr>
              <w:t>、</w:t>
            </w:r>
            <w:r>
              <w:rPr>
                <w:rFonts w:hint="eastAsia"/>
              </w:rPr>
              <w:t>XDCAM HD422</w:t>
            </w:r>
            <w:r>
              <w:rPr>
                <w:rFonts w:hint="eastAsia"/>
              </w:rPr>
              <w:t>、</w:t>
            </w:r>
            <w:r>
              <w:rPr>
                <w:rFonts w:hint="eastAsia"/>
              </w:rPr>
              <w:t>XAVC</w:t>
            </w:r>
            <w:r>
              <w:rPr>
                <w:rFonts w:hint="eastAsia"/>
              </w:rPr>
              <w:t>、</w:t>
            </w:r>
            <w:r>
              <w:rPr>
                <w:rFonts w:hint="eastAsia"/>
              </w:rPr>
              <w:t xml:space="preserve">XAVC S </w:t>
            </w:r>
            <w:r>
              <w:rPr>
                <w:rFonts w:hint="eastAsia"/>
              </w:rPr>
              <w:t>和</w:t>
            </w:r>
            <w:r>
              <w:rPr>
                <w:rFonts w:hint="eastAsia"/>
              </w:rPr>
              <w:t xml:space="preserve"> XAVC-L (</w:t>
            </w:r>
            <w:r>
              <w:rPr>
                <w:rFonts w:hint="eastAsia"/>
              </w:rPr>
              <w:t>含</w:t>
            </w:r>
            <w:r>
              <w:rPr>
                <w:rFonts w:hint="eastAsia"/>
              </w:rPr>
              <w:t xml:space="preserve"> 4K </w:t>
            </w:r>
            <w:r>
              <w:rPr>
                <w:rFonts w:hint="eastAsia"/>
              </w:rPr>
              <w:t>的</w:t>
            </w:r>
            <w:r>
              <w:rPr>
                <w:rFonts w:hint="eastAsia"/>
              </w:rPr>
              <w:t xml:space="preserve"> XAVC-L)</w:t>
            </w:r>
            <w:r>
              <w:rPr>
                <w:rFonts w:hint="eastAsia"/>
              </w:rPr>
              <w:t>素材；</w:t>
            </w:r>
          </w:p>
          <w:p w14:paraId="5F53FA10" w14:textId="0CAF0929" w:rsidR="00DD61D4" w:rsidRDefault="00DD61D4" w:rsidP="00DD61D4">
            <w:pPr>
              <w:widowControl/>
              <w:jc w:val="left"/>
              <w:textAlignment w:val="center"/>
            </w:pPr>
            <w:r>
              <w:rPr>
                <w:rFonts w:hint="eastAsia"/>
              </w:rPr>
              <w:t>主机采用包围式不锈钢内框的铝金属塔式机箱；</w:t>
            </w:r>
          </w:p>
          <w:p w14:paraId="33AD2C54" w14:textId="4FCA01DD" w:rsidR="00DD61D4" w:rsidRDefault="00DD61D4" w:rsidP="00DD61D4">
            <w:pPr>
              <w:widowControl/>
              <w:jc w:val="left"/>
              <w:textAlignment w:val="center"/>
            </w:pPr>
            <w:r>
              <w:rPr>
                <w:rFonts w:hint="eastAsia"/>
              </w:rPr>
              <w:t>▲搭配不低于</w:t>
            </w:r>
            <w:r>
              <w:rPr>
                <w:rFonts w:hint="eastAsia"/>
              </w:rPr>
              <w:t>8</w:t>
            </w:r>
            <w:r>
              <w:rPr>
                <w:rFonts w:hint="eastAsia"/>
              </w:rPr>
              <w:t>核心的中央处理器，</w:t>
            </w:r>
            <w:r>
              <w:rPr>
                <w:rFonts w:hint="eastAsia"/>
              </w:rPr>
              <w:t>Turbo Boost</w:t>
            </w:r>
            <w:r>
              <w:rPr>
                <w:rFonts w:hint="eastAsia"/>
              </w:rPr>
              <w:t>不小于</w:t>
            </w:r>
            <w:r>
              <w:rPr>
                <w:rFonts w:hint="eastAsia"/>
              </w:rPr>
              <w:t>3.5G HZ</w:t>
            </w:r>
            <w:r>
              <w:rPr>
                <w:rFonts w:hint="eastAsia"/>
              </w:rPr>
              <w:t>；</w:t>
            </w:r>
          </w:p>
          <w:p w14:paraId="158A574D" w14:textId="5408615D" w:rsidR="00DD61D4" w:rsidRDefault="00DD61D4" w:rsidP="00DD61D4">
            <w:pPr>
              <w:widowControl/>
              <w:jc w:val="left"/>
              <w:textAlignment w:val="center"/>
            </w:pPr>
            <w:r>
              <w:rPr>
                <w:rFonts w:hint="eastAsia"/>
              </w:rPr>
              <w:t>支持最高达</w:t>
            </w:r>
            <w:r>
              <w:rPr>
                <w:rFonts w:hint="eastAsia"/>
              </w:rPr>
              <w:t xml:space="preserve"> 2933MHz DDR4 ECC </w:t>
            </w:r>
            <w:r>
              <w:rPr>
                <w:rFonts w:hint="eastAsia"/>
              </w:rPr>
              <w:t>内存，最高达</w:t>
            </w:r>
            <w:r>
              <w:rPr>
                <w:rFonts w:hint="eastAsia"/>
              </w:rPr>
              <w:t xml:space="preserve"> 140GB/s </w:t>
            </w:r>
            <w:r>
              <w:rPr>
                <w:rFonts w:hint="eastAsia"/>
              </w:rPr>
              <w:t>内存带宽，</w:t>
            </w:r>
            <w:r w:rsidR="008F49FC">
              <w:rPr>
                <w:rFonts w:hint="eastAsia"/>
              </w:rPr>
              <w:t>至少</w:t>
            </w:r>
            <w:r>
              <w:rPr>
                <w:rFonts w:hint="eastAsia"/>
              </w:rPr>
              <w:t>六通道内存系统，配置容量不小于</w:t>
            </w:r>
            <w:r>
              <w:rPr>
                <w:rFonts w:hint="eastAsia"/>
              </w:rPr>
              <w:t>90GB</w:t>
            </w:r>
            <w:r>
              <w:rPr>
                <w:rFonts w:hint="eastAsia"/>
              </w:rPr>
              <w:t>；</w:t>
            </w:r>
          </w:p>
          <w:p w14:paraId="7743F511" w14:textId="284F69A0" w:rsidR="00DD61D4" w:rsidRDefault="00DD61D4" w:rsidP="00DD61D4">
            <w:pPr>
              <w:widowControl/>
              <w:jc w:val="left"/>
              <w:textAlignment w:val="center"/>
            </w:pPr>
            <w:r>
              <w:rPr>
                <w:rFonts w:hint="eastAsia"/>
              </w:rPr>
              <w:t>▲</w:t>
            </w:r>
            <w:r w:rsidRPr="006037ED">
              <w:rPr>
                <w:rFonts w:hint="eastAsia"/>
                <w:highlight w:val="yellow"/>
              </w:rPr>
              <w:t>专业化主板搭载不低于八个</w:t>
            </w:r>
            <w:r w:rsidRPr="006037ED">
              <w:rPr>
                <w:highlight w:val="yellow"/>
              </w:rPr>
              <w:t xml:space="preserve"> PCI Express </w:t>
            </w:r>
            <w:r w:rsidRPr="006037ED">
              <w:rPr>
                <w:rFonts w:hint="eastAsia"/>
                <w:highlight w:val="yellow"/>
              </w:rPr>
              <w:t>扩展插槽，提供</w:t>
            </w:r>
            <w:r w:rsidR="0092327B">
              <w:rPr>
                <w:rFonts w:hint="eastAsia"/>
                <w:highlight w:val="yellow"/>
              </w:rPr>
              <w:t>不</w:t>
            </w:r>
            <w:r w:rsidR="0092327B">
              <w:rPr>
                <w:highlight w:val="yellow"/>
              </w:rPr>
              <w:t>少于</w:t>
            </w:r>
            <w:r w:rsidRPr="006037ED">
              <w:rPr>
                <w:rFonts w:hint="eastAsia"/>
                <w:highlight w:val="yellow"/>
              </w:rPr>
              <w:t>两个图形处理器，各配备</w:t>
            </w:r>
            <w:r w:rsidR="0092327B">
              <w:rPr>
                <w:rFonts w:hint="eastAsia"/>
                <w:highlight w:val="yellow"/>
              </w:rPr>
              <w:t>不</w:t>
            </w:r>
            <w:r w:rsidR="0092327B">
              <w:rPr>
                <w:highlight w:val="yellow"/>
              </w:rPr>
              <w:t>低于</w:t>
            </w:r>
            <w:r w:rsidRPr="006037ED">
              <w:rPr>
                <w:highlight w:val="yellow"/>
              </w:rPr>
              <w:t xml:space="preserve">16GB GDDR6 </w:t>
            </w:r>
            <w:r w:rsidRPr="006037ED">
              <w:rPr>
                <w:rFonts w:hint="eastAsia"/>
                <w:highlight w:val="yellow"/>
              </w:rPr>
              <w:t>显存；</w:t>
            </w:r>
          </w:p>
          <w:p w14:paraId="051D940D" w14:textId="77777777" w:rsidR="00DD61D4" w:rsidRDefault="00DD61D4" w:rsidP="00DD61D4">
            <w:pPr>
              <w:widowControl/>
              <w:jc w:val="left"/>
              <w:textAlignment w:val="center"/>
            </w:pPr>
            <w:r>
              <w:rPr>
                <w:rFonts w:hint="eastAsia"/>
              </w:rPr>
              <w:t>▲配置不小于</w:t>
            </w:r>
            <w:r>
              <w:rPr>
                <w:rFonts w:hint="eastAsia"/>
              </w:rPr>
              <w:t>1TB</w:t>
            </w:r>
            <w:r>
              <w:rPr>
                <w:rFonts w:hint="eastAsia"/>
              </w:rPr>
              <w:t>的</w:t>
            </w:r>
            <w:r>
              <w:rPr>
                <w:rFonts w:hint="eastAsia"/>
              </w:rPr>
              <w:t>SSD</w:t>
            </w:r>
            <w:r>
              <w:rPr>
                <w:rFonts w:hint="eastAsia"/>
              </w:rPr>
              <w:t>存储系统；</w:t>
            </w:r>
          </w:p>
          <w:p w14:paraId="5AC56866" w14:textId="77777777" w:rsidR="00DD61D4" w:rsidRDefault="00DD61D4" w:rsidP="00DD61D4">
            <w:pPr>
              <w:widowControl/>
              <w:jc w:val="left"/>
              <w:textAlignment w:val="center"/>
            </w:pPr>
            <w:r>
              <w:rPr>
                <w:rFonts w:hint="eastAsia"/>
              </w:rPr>
              <w:t>要求配置同一品牌的无线鼠标与键盘系统；</w:t>
            </w:r>
          </w:p>
          <w:p w14:paraId="6242FB4D" w14:textId="77777777" w:rsidR="00DD61D4" w:rsidRPr="00C802D5" w:rsidRDefault="00DD61D4" w:rsidP="00DD61D4">
            <w:pPr>
              <w:widowControl/>
              <w:jc w:val="left"/>
              <w:textAlignment w:val="center"/>
            </w:pPr>
            <w:r>
              <w:rPr>
                <w:rFonts w:hint="eastAsia"/>
              </w:rPr>
              <w:t>▲</w:t>
            </w:r>
            <w:r w:rsidRPr="00C802D5">
              <w:rPr>
                <w:rFonts w:hint="eastAsia"/>
              </w:rPr>
              <w:t>不锈钢框架</w:t>
            </w:r>
            <w:r>
              <w:rPr>
                <w:rFonts w:hint="eastAsia"/>
              </w:rPr>
              <w:t>（</w:t>
            </w:r>
            <w:r>
              <w:t>机箱）</w:t>
            </w:r>
            <w:r w:rsidRPr="00C802D5">
              <w:rPr>
                <w:rFonts w:hint="eastAsia"/>
              </w:rPr>
              <w:t>配滚轮</w:t>
            </w:r>
          </w:p>
          <w:p w14:paraId="3EAFA88B" w14:textId="77777777" w:rsidR="00DD61D4" w:rsidRDefault="00DD61D4" w:rsidP="00DD61D4">
            <w:pPr>
              <w:widowControl/>
              <w:jc w:val="left"/>
              <w:textAlignment w:val="center"/>
            </w:pPr>
            <w:r>
              <w:rPr>
                <w:rFonts w:hint="eastAsia"/>
              </w:rPr>
              <w:t>▲配置与工作站同一品牌的最新操作系统；</w:t>
            </w:r>
          </w:p>
          <w:p w14:paraId="73E1A1BA" w14:textId="30C4B023" w:rsidR="00DD61D4" w:rsidRPr="00D44CA8" w:rsidRDefault="00DD61D4" w:rsidP="00DD61D4">
            <w:pPr>
              <w:widowControl/>
              <w:jc w:val="left"/>
              <w:textAlignment w:val="center"/>
            </w:pPr>
            <w:r>
              <w:rPr>
                <w:rFonts w:hint="eastAsia"/>
              </w:rPr>
              <w:t>▲</w:t>
            </w:r>
            <w:r w:rsidRPr="00D44CA8">
              <w:rPr>
                <w:rFonts w:hint="eastAsia"/>
              </w:rPr>
              <w:t>显示</w:t>
            </w:r>
            <w:r w:rsidRPr="00D44CA8">
              <w:t>器：</w:t>
            </w:r>
            <w:r>
              <w:t>要求：</w:t>
            </w:r>
            <w:r w:rsidRPr="00D44CA8">
              <w:t>不低于</w:t>
            </w:r>
            <w:r w:rsidRPr="00D44CA8">
              <w:rPr>
                <w:rFonts w:hint="eastAsia"/>
              </w:rPr>
              <w:t>34</w:t>
            </w:r>
            <w:r w:rsidRPr="00D44CA8">
              <w:rPr>
                <w:rFonts w:hint="eastAsia"/>
              </w:rPr>
              <w:t>英寸、</w:t>
            </w:r>
            <w:r w:rsidRPr="00D44CA8">
              <w:rPr>
                <w:rFonts w:hint="eastAsia"/>
              </w:rPr>
              <w:t>18</w:t>
            </w:r>
            <w:r w:rsidRPr="00D44CA8">
              <w:t>00R</w:t>
            </w:r>
            <w:r w:rsidRPr="00D44CA8">
              <w:rPr>
                <w:rFonts w:hint="eastAsia"/>
              </w:rPr>
              <w:t>曲</w:t>
            </w:r>
            <w:r w:rsidRPr="00D44CA8">
              <w:t>面、</w:t>
            </w:r>
            <w:r w:rsidRPr="00D44CA8">
              <w:rPr>
                <w:rFonts w:hint="eastAsia"/>
              </w:rPr>
              <w:t>WQHD</w:t>
            </w:r>
            <w:r w:rsidRPr="00D44CA8">
              <w:rPr>
                <w:rFonts w:hint="eastAsia"/>
              </w:rPr>
              <w:t>高</w:t>
            </w:r>
            <w:r w:rsidRPr="00D44CA8">
              <w:t>分辨率</w:t>
            </w:r>
            <w:r w:rsidRPr="00D44CA8">
              <w:rPr>
                <w:rFonts w:hint="eastAsia"/>
              </w:rPr>
              <w:t>，</w:t>
            </w:r>
            <w:r w:rsidRPr="00D44CA8">
              <w:t>带音频</w:t>
            </w:r>
            <w:r w:rsidRPr="00D44CA8">
              <w:rPr>
                <w:rFonts w:hint="eastAsia"/>
              </w:rPr>
              <w:t>\</w:t>
            </w:r>
            <w:r w:rsidRPr="00D44CA8">
              <w:rPr>
                <w:rFonts w:hint="eastAsia"/>
              </w:rPr>
              <w:t>耳机</w:t>
            </w:r>
            <w:r w:rsidRPr="00D44CA8">
              <w:t>输出；至少一个</w:t>
            </w:r>
            <w:r w:rsidRPr="00D44CA8">
              <w:t>HDMI</w:t>
            </w:r>
            <w:r w:rsidRPr="00D44CA8">
              <w:rPr>
                <w:rFonts w:hint="eastAsia"/>
              </w:rPr>
              <w:t>和</w:t>
            </w:r>
            <w:r w:rsidRPr="00D44CA8">
              <w:t>一个</w:t>
            </w:r>
            <w:r w:rsidRPr="00D44CA8">
              <w:rPr>
                <w:rFonts w:hint="eastAsia"/>
              </w:rPr>
              <w:t>DP</w:t>
            </w:r>
            <w:r w:rsidRPr="00D44CA8">
              <w:rPr>
                <w:rFonts w:hint="eastAsia"/>
              </w:rPr>
              <w:t>接</w:t>
            </w:r>
            <w:r w:rsidRPr="00D44CA8">
              <w:t>口</w:t>
            </w:r>
            <w:r w:rsidRPr="00D44CA8">
              <w:t>;</w:t>
            </w:r>
            <w:r w:rsidRPr="00D44CA8">
              <w:rPr>
                <w:rFonts w:hint="eastAsia"/>
              </w:rPr>
              <w:t>带</w:t>
            </w:r>
            <w:r w:rsidRPr="00D44CA8">
              <w:rPr>
                <w:rFonts w:hint="eastAsia"/>
              </w:rPr>
              <w:t>USB</w:t>
            </w:r>
            <w:r w:rsidRPr="00D44CA8">
              <w:rPr>
                <w:rFonts w:hint="eastAsia"/>
              </w:rPr>
              <w:t>扩展，不低于</w:t>
            </w:r>
            <w:r w:rsidRPr="00D44CA8">
              <w:rPr>
                <w:rFonts w:hint="eastAsia"/>
              </w:rPr>
              <w:t>100Hz</w:t>
            </w:r>
            <w:r w:rsidRPr="00D44CA8">
              <w:rPr>
                <w:rFonts w:hint="eastAsia"/>
              </w:rPr>
              <w:t>刷新</w:t>
            </w:r>
            <w:r w:rsidRPr="00D44CA8">
              <w:t>频率</w:t>
            </w:r>
            <w:r w:rsidRPr="00D44CA8">
              <w:rPr>
                <w:rFonts w:hint="eastAsia"/>
              </w:rPr>
              <w:t>，</w:t>
            </w:r>
            <w:r w:rsidRPr="00D44CA8">
              <w:t>不</w:t>
            </w:r>
            <w:r w:rsidRPr="00D44CA8">
              <w:rPr>
                <w:rFonts w:hint="eastAsia"/>
              </w:rPr>
              <w:t>低于</w:t>
            </w:r>
            <w:r w:rsidRPr="00D44CA8">
              <w:rPr>
                <w:rFonts w:hint="eastAsia"/>
              </w:rPr>
              <w:t>3000</w:t>
            </w:r>
            <w:r w:rsidRPr="00D44CA8">
              <w:rPr>
                <w:rFonts w:hint="eastAsia"/>
              </w:rPr>
              <w:t>：</w:t>
            </w:r>
            <w:r w:rsidRPr="00D44CA8">
              <w:rPr>
                <w:rFonts w:hint="eastAsia"/>
              </w:rPr>
              <w:t>1</w:t>
            </w:r>
            <w:r w:rsidRPr="00D44CA8">
              <w:rPr>
                <w:rFonts w:hint="eastAsia"/>
              </w:rPr>
              <w:t>静态</w:t>
            </w:r>
            <w:r w:rsidRPr="00D44CA8">
              <w:t>对比度，</w:t>
            </w:r>
            <w:r w:rsidRPr="00D44CA8">
              <w:rPr>
                <w:rFonts w:hint="eastAsia"/>
              </w:rPr>
              <w:t>21</w:t>
            </w:r>
            <w:r w:rsidRPr="00D44CA8">
              <w:rPr>
                <w:rFonts w:hint="eastAsia"/>
              </w:rPr>
              <w:t>：</w:t>
            </w:r>
            <w:r w:rsidRPr="00D44CA8">
              <w:rPr>
                <w:rFonts w:hint="eastAsia"/>
              </w:rPr>
              <w:t>9</w:t>
            </w:r>
            <w:r w:rsidR="008F49FC">
              <w:rPr>
                <w:rFonts w:hint="eastAsia"/>
              </w:rPr>
              <w:t>或更优的</w:t>
            </w:r>
            <w:r w:rsidRPr="00D44CA8">
              <w:rPr>
                <w:rFonts w:hint="eastAsia"/>
              </w:rPr>
              <w:t>屏幕</w:t>
            </w:r>
            <w:r w:rsidRPr="00D44CA8">
              <w:t>比例</w:t>
            </w:r>
            <w:r w:rsidRPr="00D44CA8">
              <w:rPr>
                <w:rFonts w:hint="eastAsia"/>
              </w:rPr>
              <w:t>，带</w:t>
            </w:r>
            <w:r w:rsidRPr="00D44CA8">
              <w:t>画中画功能。</w:t>
            </w:r>
          </w:p>
          <w:p w14:paraId="3206567B" w14:textId="73D8CEF9" w:rsidR="00DD61D4" w:rsidRDefault="00DD61D4" w:rsidP="00B674C8">
            <w:pPr>
              <w:widowControl/>
              <w:jc w:val="left"/>
              <w:textAlignment w:val="center"/>
            </w:pPr>
            <w:r w:rsidRPr="00D44CA8">
              <w:rPr>
                <w:rFonts w:hint="eastAsia"/>
              </w:rPr>
              <w:t>▲</w:t>
            </w:r>
            <w:r w:rsidRPr="006037ED">
              <w:rPr>
                <w:rFonts w:hint="eastAsia"/>
                <w:highlight w:val="yellow"/>
              </w:rPr>
              <w:t>提供设备</w:t>
            </w:r>
            <w:r w:rsidR="00B674C8">
              <w:rPr>
                <w:rFonts w:hint="eastAsia"/>
                <w:highlight w:val="yellow"/>
              </w:rPr>
              <w:t>生产厂家授权</w:t>
            </w:r>
            <w:proofErr w:type="gramStart"/>
            <w:r w:rsidR="00B674C8">
              <w:rPr>
                <w:rFonts w:hint="eastAsia"/>
                <w:highlight w:val="yellow"/>
              </w:rPr>
              <w:t>文件</w:t>
            </w:r>
            <w:r w:rsidRPr="006037ED">
              <w:rPr>
                <w:rFonts w:hint="eastAsia"/>
                <w:highlight w:val="yellow"/>
              </w:rPr>
              <w:t>文件</w:t>
            </w:r>
            <w:proofErr w:type="gramEnd"/>
            <w:r w:rsidRPr="006037ED">
              <w:rPr>
                <w:rFonts w:hint="eastAsia"/>
                <w:highlight w:val="yellow"/>
              </w:rPr>
              <w:t>；</w:t>
            </w:r>
          </w:p>
        </w:tc>
        <w:tc>
          <w:tcPr>
            <w:tcW w:w="50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30748A"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F3B364"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r>
              <w:rPr>
                <w:rFonts w:ascii="宋体" w:hAnsi="宋体" w:cs="宋体"/>
                <w:color w:val="000000"/>
                <w:szCs w:val="21"/>
                <w:lang w:bidi="ar"/>
              </w:rPr>
              <w:t>0</w:t>
            </w:r>
          </w:p>
        </w:tc>
      </w:tr>
      <w:tr w:rsidR="00DD61D4" w14:paraId="3B77B0E4" w14:textId="77777777" w:rsidTr="00DD61D4">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1F5B8D"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2</w:t>
            </w:r>
          </w:p>
        </w:tc>
        <w:tc>
          <w:tcPr>
            <w:tcW w:w="88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3082389"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4K编辑行业专用软件</w:t>
            </w:r>
          </w:p>
        </w:tc>
        <w:tc>
          <w:tcPr>
            <w:tcW w:w="64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482D84" w14:textId="77777777" w:rsidR="00DD61D4" w:rsidRDefault="00DD61D4" w:rsidP="00DD61D4">
            <w:pPr>
              <w:widowControl/>
              <w:jc w:val="left"/>
              <w:textAlignment w:val="center"/>
              <w:rPr>
                <w:rFonts w:ascii="宋体" w:hAnsi="宋体" w:cs="宋体"/>
                <w:color w:val="000000"/>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06E669" w14:textId="77777777" w:rsidR="00DD61D4" w:rsidRDefault="00DD61D4" w:rsidP="00DD61D4">
            <w:pPr>
              <w:widowControl/>
              <w:jc w:val="left"/>
              <w:textAlignment w:val="center"/>
              <w:rPr>
                <w:rFonts w:ascii="宋体" w:hAnsi="宋体" w:cs="宋体"/>
                <w:color w:val="333333"/>
                <w:szCs w:val="21"/>
              </w:rPr>
            </w:pPr>
          </w:p>
        </w:tc>
        <w:tc>
          <w:tcPr>
            <w:tcW w:w="432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9C23298" w14:textId="77777777" w:rsidR="00DD61D4" w:rsidRDefault="00DD61D4" w:rsidP="00DD61D4">
            <w:pPr>
              <w:widowControl/>
              <w:jc w:val="left"/>
              <w:textAlignment w:val="center"/>
            </w:pPr>
            <w:r>
              <w:rPr>
                <w:rFonts w:hint="eastAsia"/>
              </w:rPr>
              <w:t>编辑系统要求：</w:t>
            </w:r>
          </w:p>
          <w:p w14:paraId="3A1BD300" w14:textId="77777777" w:rsidR="00DD61D4" w:rsidRDefault="00DD61D4" w:rsidP="00DD61D4">
            <w:pPr>
              <w:jc w:val="left"/>
            </w:pPr>
            <w:r>
              <w:rPr>
                <w:rFonts w:hint="eastAsia"/>
              </w:rPr>
              <w:t>拼合多台摄像机拍摄的等距柱状投影图像，导入、剪辑和分享</w:t>
            </w:r>
            <w:r>
              <w:rPr>
                <w:rFonts w:hint="eastAsia"/>
              </w:rPr>
              <w:t xml:space="preserve"> 360</w:t>
            </w:r>
            <w:r>
              <w:rPr>
                <w:rFonts w:hint="eastAsia"/>
              </w:rPr>
              <w:t>°</w:t>
            </w:r>
            <w:r>
              <w:rPr>
                <w:rFonts w:hint="eastAsia"/>
              </w:rPr>
              <w:t xml:space="preserve"> </w:t>
            </w:r>
            <w:r>
              <w:rPr>
                <w:rFonts w:hint="eastAsia"/>
              </w:rPr>
              <w:t>视频；支持</w:t>
            </w:r>
            <w:r>
              <w:rPr>
                <w:rFonts w:hint="eastAsia"/>
              </w:rPr>
              <w:t xml:space="preserve"> HTC Vive VR </w:t>
            </w:r>
            <w:r>
              <w:rPr>
                <w:rFonts w:hint="eastAsia"/>
              </w:rPr>
              <w:t>头戴装置</w:t>
            </w:r>
            <w:r>
              <w:rPr>
                <w:rFonts w:hint="eastAsia"/>
              </w:rPr>
              <w:t>2</w:t>
            </w:r>
            <w:r>
              <w:rPr>
                <w:rFonts w:hint="eastAsia"/>
              </w:rPr>
              <w:t>；</w:t>
            </w:r>
          </w:p>
          <w:p w14:paraId="587A8269" w14:textId="77777777" w:rsidR="00DD61D4" w:rsidRDefault="00DD61D4" w:rsidP="00DD61D4">
            <w:pPr>
              <w:jc w:val="left"/>
            </w:pPr>
            <w:r>
              <w:rPr>
                <w:rFonts w:hint="eastAsia"/>
              </w:rPr>
              <w:t>支持导入第三方摄像机</w:t>
            </w:r>
            <w:r>
              <w:rPr>
                <w:rFonts w:hint="eastAsia"/>
              </w:rPr>
              <w:t xml:space="preserve"> LUT</w:t>
            </w:r>
            <w:r>
              <w:rPr>
                <w:rFonts w:hint="eastAsia"/>
              </w:rPr>
              <w:t>；</w:t>
            </w:r>
          </w:p>
          <w:p w14:paraId="6EE9E70F" w14:textId="77777777" w:rsidR="00DD61D4" w:rsidRDefault="00DD61D4" w:rsidP="00DD61D4">
            <w:pPr>
              <w:jc w:val="left"/>
            </w:pPr>
            <w:r>
              <w:rPr>
                <w:rFonts w:hint="eastAsia"/>
              </w:rPr>
              <w:t>原生剪辑支持；</w:t>
            </w:r>
          </w:p>
          <w:p w14:paraId="1E522064" w14:textId="77777777" w:rsidR="00DD61D4" w:rsidRDefault="00DD61D4" w:rsidP="00DD61D4">
            <w:pPr>
              <w:jc w:val="left"/>
            </w:pPr>
            <w:r>
              <w:rPr>
                <w:rFonts w:ascii="宋体" w:hAnsi="宋体" w:cs="宋体" w:hint="eastAsia"/>
                <w:color w:val="333333"/>
                <w:szCs w:val="21"/>
              </w:rPr>
              <w:t>▲</w:t>
            </w:r>
            <w:r>
              <w:rPr>
                <w:rFonts w:hint="eastAsia"/>
              </w:rPr>
              <w:t>素材文件管理支持基于</w:t>
            </w:r>
            <w:r>
              <w:rPr>
                <w:rFonts w:hint="eastAsia"/>
              </w:rPr>
              <w:t xml:space="preserve"> NFS </w:t>
            </w:r>
            <w:r>
              <w:rPr>
                <w:rFonts w:hint="eastAsia"/>
              </w:rPr>
              <w:t>的资源库和素材文件，访问</w:t>
            </w:r>
            <w:r>
              <w:rPr>
                <w:rFonts w:hint="eastAsia"/>
              </w:rPr>
              <w:t xml:space="preserve"> SMB </w:t>
            </w:r>
            <w:r>
              <w:rPr>
                <w:rFonts w:hint="eastAsia"/>
              </w:rPr>
              <w:t>共享存储上的资源库；</w:t>
            </w:r>
          </w:p>
          <w:p w14:paraId="4FB14C35" w14:textId="77777777" w:rsidR="00DD61D4" w:rsidRDefault="00DD61D4" w:rsidP="00DD61D4">
            <w:pPr>
              <w:jc w:val="left"/>
            </w:pPr>
            <w:r>
              <w:rPr>
                <w:rFonts w:ascii="宋体" w:hAnsi="宋体" w:cs="宋体" w:hint="eastAsia"/>
                <w:color w:val="333333"/>
                <w:szCs w:val="21"/>
              </w:rPr>
              <w:t>▲</w:t>
            </w:r>
            <w:r>
              <w:rPr>
                <w:rFonts w:hint="eastAsia"/>
              </w:rPr>
              <w:t>剪辑系统支持</w:t>
            </w:r>
            <w:r>
              <w:rPr>
                <w:rFonts w:hint="eastAsia"/>
              </w:rPr>
              <w:t>4K</w:t>
            </w:r>
            <w:r>
              <w:rPr>
                <w:rFonts w:hint="eastAsia"/>
              </w:rPr>
              <w:t>分辨率，与工作站同一品牌；</w:t>
            </w:r>
          </w:p>
        </w:tc>
        <w:tc>
          <w:tcPr>
            <w:tcW w:w="50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C569B7"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7570DE"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r>
              <w:rPr>
                <w:rFonts w:ascii="宋体" w:hAnsi="宋体" w:cs="宋体"/>
                <w:color w:val="000000"/>
                <w:szCs w:val="21"/>
                <w:lang w:bidi="ar"/>
              </w:rPr>
              <w:t>0</w:t>
            </w:r>
          </w:p>
        </w:tc>
      </w:tr>
      <w:tr w:rsidR="00DD61D4" w14:paraId="3ECE7699" w14:textId="77777777" w:rsidTr="00DD61D4">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C9F62A"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3</w:t>
            </w:r>
          </w:p>
        </w:tc>
        <w:tc>
          <w:tcPr>
            <w:tcW w:w="88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3F59335"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存储系统</w:t>
            </w:r>
          </w:p>
        </w:tc>
        <w:tc>
          <w:tcPr>
            <w:tcW w:w="64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1D2C1A" w14:textId="77777777" w:rsidR="00DD61D4" w:rsidRDefault="00DD61D4" w:rsidP="00DD61D4">
            <w:pPr>
              <w:widowControl/>
              <w:jc w:val="left"/>
              <w:textAlignment w:val="center"/>
              <w:rPr>
                <w:rFonts w:ascii="宋体" w:hAnsi="宋体" w:cs="宋体"/>
                <w:color w:val="000000"/>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319EBC" w14:textId="77777777" w:rsidR="00DD61D4" w:rsidRDefault="00DD61D4" w:rsidP="00DD61D4">
            <w:pPr>
              <w:widowControl/>
              <w:jc w:val="left"/>
              <w:textAlignment w:val="center"/>
              <w:rPr>
                <w:rFonts w:ascii="宋体" w:hAnsi="宋体" w:cs="宋体"/>
                <w:color w:val="333333"/>
                <w:szCs w:val="21"/>
              </w:rPr>
            </w:pPr>
          </w:p>
        </w:tc>
        <w:tc>
          <w:tcPr>
            <w:tcW w:w="432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3A38277" w14:textId="58799877" w:rsidR="00DD61D4" w:rsidRDefault="00DD61D4" w:rsidP="00DD61D4">
            <w:pPr>
              <w:widowControl/>
              <w:jc w:val="left"/>
              <w:textAlignment w:val="center"/>
              <w:rPr>
                <w:rFonts w:ascii="宋体" w:hAnsi="宋体" w:cs="宋体"/>
                <w:color w:val="333333"/>
                <w:szCs w:val="21"/>
              </w:rPr>
            </w:pPr>
            <w:r>
              <w:rPr>
                <w:rFonts w:ascii="宋体" w:hAnsi="宋体" w:cs="宋体" w:hint="eastAsia"/>
                <w:color w:val="333333"/>
                <w:szCs w:val="21"/>
              </w:rPr>
              <w:t>Thunderbolt接口支持，</w:t>
            </w:r>
            <w:r w:rsidR="004E278B">
              <w:rPr>
                <w:rFonts w:ascii="宋体" w:hAnsi="宋体" w:cs="宋体" w:hint="eastAsia"/>
                <w:color w:val="333333"/>
                <w:szCs w:val="21"/>
              </w:rPr>
              <w:t>不少于</w:t>
            </w:r>
            <w:r>
              <w:rPr>
                <w:rFonts w:ascii="宋体" w:hAnsi="宋体" w:cs="宋体" w:hint="eastAsia"/>
                <w:color w:val="333333"/>
                <w:szCs w:val="21"/>
              </w:rPr>
              <w:t>20TB容量</w:t>
            </w:r>
          </w:p>
        </w:tc>
        <w:tc>
          <w:tcPr>
            <w:tcW w:w="50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D0E5EC"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116EA5"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r>
              <w:rPr>
                <w:rFonts w:ascii="宋体" w:hAnsi="宋体" w:cs="宋体"/>
                <w:color w:val="000000"/>
                <w:szCs w:val="21"/>
                <w:lang w:bidi="ar"/>
              </w:rPr>
              <w:t>0</w:t>
            </w:r>
          </w:p>
        </w:tc>
      </w:tr>
      <w:tr w:rsidR="00DD61D4" w14:paraId="6891E1A0" w14:textId="77777777" w:rsidTr="00DD61D4">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A8B070"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4</w:t>
            </w:r>
          </w:p>
        </w:tc>
        <w:tc>
          <w:tcPr>
            <w:tcW w:w="88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F857EE6"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资源管理系统</w:t>
            </w:r>
          </w:p>
        </w:tc>
        <w:tc>
          <w:tcPr>
            <w:tcW w:w="64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61F89A" w14:textId="77777777" w:rsidR="00DD61D4" w:rsidRDefault="00DD61D4" w:rsidP="00DD61D4">
            <w:pPr>
              <w:widowControl/>
              <w:jc w:val="left"/>
              <w:textAlignment w:val="center"/>
              <w:rPr>
                <w:rFonts w:ascii="宋体" w:hAnsi="宋体" w:cs="宋体"/>
                <w:color w:val="000000"/>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8AE484" w14:textId="77777777" w:rsidR="00DD61D4" w:rsidRDefault="00DD61D4" w:rsidP="00DD61D4">
            <w:pPr>
              <w:widowControl/>
              <w:jc w:val="left"/>
              <w:textAlignment w:val="center"/>
              <w:rPr>
                <w:rFonts w:ascii="宋体" w:hAnsi="宋体" w:cs="宋体"/>
                <w:color w:val="000000"/>
                <w:szCs w:val="21"/>
              </w:rPr>
            </w:pPr>
          </w:p>
        </w:tc>
        <w:tc>
          <w:tcPr>
            <w:tcW w:w="432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76D7B1D"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协同资源中心软件，支持工作站的网络化权限管理，数据资源管理和网络管理，</w:t>
            </w:r>
            <w:proofErr w:type="gramStart"/>
            <w:r>
              <w:rPr>
                <w:rFonts w:ascii="宋体" w:hAnsi="宋体" w:cs="宋体" w:hint="eastAsia"/>
                <w:color w:val="000000"/>
                <w:szCs w:val="21"/>
              </w:rPr>
              <w:t>含数据</w:t>
            </w:r>
            <w:proofErr w:type="gramEnd"/>
            <w:r>
              <w:rPr>
                <w:rFonts w:ascii="宋体" w:hAnsi="宋体" w:cs="宋体" w:hint="eastAsia"/>
                <w:color w:val="000000"/>
                <w:szCs w:val="21"/>
              </w:rPr>
              <w:t>同步，主要配置应用与系统的更新，维护完善和策略导入；</w:t>
            </w:r>
          </w:p>
          <w:p w14:paraId="7E18D53B"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333333"/>
                <w:szCs w:val="21"/>
              </w:rPr>
              <w:t>▲</w:t>
            </w:r>
            <w:r>
              <w:rPr>
                <w:rFonts w:ascii="宋体" w:hAnsi="宋体" w:cs="宋体" w:hint="eastAsia"/>
                <w:color w:val="000000"/>
                <w:szCs w:val="21"/>
              </w:rPr>
              <w:t>需提供软件著作权证书原件及复印件；</w:t>
            </w:r>
          </w:p>
        </w:tc>
        <w:tc>
          <w:tcPr>
            <w:tcW w:w="50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B94680"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D25EF5"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p>
        </w:tc>
      </w:tr>
      <w:tr w:rsidR="00AF76DF" w14:paraId="28FB6BF7" w14:textId="77777777" w:rsidTr="00AF76DF">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5F4141" w14:textId="77777777" w:rsidR="00AF76DF" w:rsidRDefault="00AF76DF" w:rsidP="004F6D32">
            <w:pPr>
              <w:widowControl/>
              <w:jc w:val="center"/>
              <w:textAlignment w:val="center"/>
              <w:rPr>
                <w:rFonts w:ascii="宋体" w:hAnsi="宋体" w:cs="宋体"/>
                <w:color w:val="000000"/>
                <w:szCs w:val="21"/>
                <w:lang w:bidi="ar"/>
              </w:rPr>
            </w:pPr>
            <w:r>
              <w:rPr>
                <w:rFonts w:ascii="宋体" w:hAnsi="宋体" w:cs="宋体" w:hint="eastAsia"/>
                <w:color w:val="000000"/>
                <w:szCs w:val="21"/>
                <w:lang w:bidi="ar"/>
              </w:rPr>
              <w:t>5</w:t>
            </w:r>
          </w:p>
        </w:tc>
        <w:tc>
          <w:tcPr>
            <w:tcW w:w="88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C571D87" w14:textId="77777777" w:rsidR="00AF76DF" w:rsidRDefault="00AF76DF" w:rsidP="004F6D32">
            <w:pPr>
              <w:widowControl/>
              <w:jc w:val="left"/>
              <w:textAlignment w:val="center"/>
              <w:rPr>
                <w:rFonts w:ascii="宋体" w:hAnsi="宋体" w:cs="宋体"/>
                <w:color w:val="000000"/>
                <w:szCs w:val="21"/>
              </w:rPr>
            </w:pPr>
            <w:r>
              <w:rPr>
                <w:rFonts w:ascii="宋体" w:hAnsi="宋体" w:cs="宋体" w:hint="eastAsia"/>
                <w:color w:val="000000"/>
                <w:szCs w:val="21"/>
              </w:rPr>
              <w:t>交换机</w:t>
            </w:r>
          </w:p>
        </w:tc>
        <w:tc>
          <w:tcPr>
            <w:tcW w:w="64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147F64" w14:textId="77777777" w:rsidR="00AF76DF" w:rsidRDefault="00AF76DF" w:rsidP="004F6D32">
            <w:pPr>
              <w:widowControl/>
              <w:jc w:val="left"/>
              <w:textAlignment w:val="center"/>
              <w:rPr>
                <w:rFonts w:ascii="宋体" w:hAnsi="宋体" w:cs="宋体"/>
                <w:color w:val="000000"/>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67CD68" w14:textId="77777777" w:rsidR="00AF76DF" w:rsidRDefault="00AF76DF" w:rsidP="004F6D32">
            <w:pPr>
              <w:widowControl/>
              <w:jc w:val="left"/>
              <w:textAlignment w:val="center"/>
              <w:rPr>
                <w:rFonts w:ascii="宋体" w:hAnsi="宋体" w:cs="宋体"/>
                <w:color w:val="000000"/>
                <w:szCs w:val="21"/>
              </w:rPr>
            </w:pPr>
          </w:p>
        </w:tc>
        <w:tc>
          <w:tcPr>
            <w:tcW w:w="432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F4003D1" w14:textId="77777777" w:rsidR="00AF76DF" w:rsidRDefault="00AF76DF" w:rsidP="004F6D32">
            <w:pPr>
              <w:widowControl/>
              <w:jc w:val="left"/>
              <w:textAlignment w:val="center"/>
              <w:rPr>
                <w:rFonts w:ascii="宋体" w:hAnsi="宋体" w:cs="宋体"/>
                <w:color w:val="000000"/>
                <w:szCs w:val="21"/>
              </w:rPr>
            </w:pPr>
            <w:r>
              <w:rPr>
                <w:rFonts w:ascii="宋体" w:hAnsi="宋体" w:cs="宋体" w:hint="eastAsia"/>
                <w:color w:val="000000"/>
                <w:szCs w:val="21"/>
              </w:rPr>
              <w:t>24口全千兆企业级交换机 二层非网管POE机架式</w:t>
            </w:r>
          </w:p>
        </w:tc>
        <w:tc>
          <w:tcPr>
            <w:tcW w:w="50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DF5EA4" w14:textId="77777777" w:rsidR="00AF76DF" w:rsidRDefault="00AF76DF" w:rsidP="004F6D32">
            <w:pPr>
              <w:widowControl/>
              <w:jc w:val="center"/>
              <w:textAlignment w:val="center"/>
              <w:rPr>
                <w:rFonts w:ascii="宋体" w:hAnsi="宋体" w:cs="宋体"/>
                <w:color w:val="000000"/>
                <w:szCs w:val="21"/>
                <w:lang w:bidi="ar"/>
              </w:rPr>
            </w:pPr>
            <w:r>
              <w:rPr>
                <w:rFonts w:ascii="宋体" w:hAnsi="宋体" w:cs="宋体" w:hint="eastAsia"/>
                <w:color w:val="000000"/>
                <w:szCs w:val="21"/>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3E7AD7" w14:textId="77777777" w:rsidR="00AF76DF" w:rsidRDefault="00AF76DF" w:rsidP="004F6D32">
            <w:pPr>
              <w:widowControl/>
              <w:jc w:val="center"/>
              <w:textAlignment w:val="center"/>
              <w:rPr>
                <w:rFonts w:ascii="宋体" w:hAnsi="宋体" w:cs="宋体"/>
                <w:color w:val="000000"/>
                <w:szCs w:val="21"/>
                <w:lang w:bidi="ar"/>
              </w:rPr>
            </w:pPr>
            <w:r>
              <w:rPr>
                <w:rFonts w:ascii="宋体" w:hAnsi="宋体" w:cs="宋体" w:hint="eastAsia"/>
                <w:color w:val="000000"/>
                <w:szCs w:val="21"/>
                <w:lang w:bidi="ar"/>
              </w:rPr>
              <w:t>1</w:t>
            </w:r>
          </w:p>
        </w:tc>
      </w:tr>
      <w:tr w:rsidR="00DD61D4" w14:paraId="0AB9824A" w14:textId="77777777" w:rsidTr="00DD61D4">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69CB26" w14:textId="5BCFB7FE" w:rsidR="00DD61D4" w:rsidRDefault="00AF76DF"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6</w:t>
            </w:r>
          </w:p>
        </w:tc>
        <w:tc>
          <w:tcPr>
            <w:tcW w:w="88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3A31C0A"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线材</w:t>
            </w:r>
          </w:p>
        </w:tc>
        <w:tc>
          <w:tcPr>
            <w:tcW w:w="64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777E0E" w14:textId="77777777" w:rsidR="00DD61D4" w:rsidRDefault="00DD61D4" w:rsidP="00DD61D4">
            <w:pPr>
              <w:widowControl/>
              <w:jc w:val="left"/>
              <w:textAlignment w:val="center"/>
              <w:rPr>
                <w:rFonts w:ascii="宋体" w:hAnsi="宋体" w:cs="宋体"/>
                <w:color w:val="000000"/>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2BB16E"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六类线</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942BAB3"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六类网线，网络接口，施工安装配件与附件等</w:t>
            </w:r>
          </w:p>
        </w:tc>
        <w:tc>
          <w:tcPr>
            <w:tcW w:w="50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0015AE3"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批</w:t>
            </w:r>
          </w:p>
        </w:tc>
        <w:tc>
          <w:tcPr>
            <w:tcW w:w="50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08ABF3"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p>
        </w:tc>
      </w:tr>
      <w:tr w:rsidR="00DD61D4" w14:paraId="11B6831D" w14:textId="77777777" w:rsidTr="00DD61D4">
        <w:trPr>
          <w:trHeight w:val="555"/>
          <w:jc w:val="center"/>
        </w:trPr>
        <w:tc>
          <w:tcPr>
            <w:tcW w:w="31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C811D9" w14:textId="4AD282EF" w:rsidR="00DD61D4" w:rsidRDefault="00AF76DF"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7</w:t>
            </w:r>
          </w:p>
        </w:tc>
        <w:tc>
          <w:tcPr>
            <w:tcW w:w="88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B6177D0"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编辑网络</w:t>
            </w:r>
          </w:p>
        </w:tc>
        <w:tc>
          <w:tcPr>
            <w:tcW w:w="64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3E596D" w14:textId="77777777" w:rsidR="00DD61D4" w:rsidRDefault="00DD61D4" w:rsidP="00DD61D4">
            <w:pPr>
              <w:widowControl/>
              <w:jc w:val="left"/>
              <w:textAlignment w:val="center"/>
              <w:rPr>
                <w:rFonts w:ascii="宋体" w:hAnsi="宋体" w:cs="宋体"/>
                <w:color w:val="000000"/>
                <w:szCs w:val="21"/>
              </w:rPr>
            </w:pPr>
          </w:p>
        </w:tc>
        <w:tc>
          <w:tcPr>
            <w:tcW w:w="117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F995E6" w14:textId="77777777" w:rsidR="00DD61D4" w:rsidRDefault="00DD61D4" w:rsidP="00DD61D4">
            <w:pPr>
              <w:widowControl/>
              <w:jc w:val="left"/>
              <w:textAlignment w:val="center"/>
              <w:rPr>
                <w:rFonts w:ascii="宋体" w:hAnsi="宋体" w:cs="宋体"/>
                <w:color w:val="000000"/>
                <w:szCs w:val="21"/>
              </w:rPr>
            </w:pPr>
            <w:r>
              <w:rPr>
                <w:rFonts w:ascii="宋体" w:hAnsi="宋体" w:cs="宋体" w:hint="eastAsia"/>
                <w:color w:val="000000"/>
                <w:szCs w:val="21"/>
              </w:rPr>
              <w:t>定制</w:t>
            </w:r>
          </w:p>
        </w:tc>
        <w:tc>
          <w:tcPr>
            <w:tcW w:w="43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F8503B" w14:textId="77777777" w:rsidR="00DD61D4" w:rsidRDefault="00DD61D4" w:rsidP="00DD61D4">
            <w:pPr>
              <w:rPr>
                <w:rFonts w:ascii="宋体" w:hAnsi="宋体" w:cs="宋体"/>
                <w:color w:val="000000"/>
                <w:szCs w:val="21"/>
              </w:rPr>
            </w:pPr>
            <w:r>
              <w:rPr>
                <w:rFonts w:ascii="宋体" w:hAnsi="宋体" w:cs="宋体" w:hint="eastAsia"/>
                <w:color w:val="000000"/>
                <w:szCs w:val="21"/>
              </w:rPr>
              <w:t>要求基于工作站编辑系统的存储流程和网络数据交换容量，搭建基于文件的交换网络资源和策略，提供网络升级与编辑流搭建的资源准备与设置；</w:t>
            </w:r>
          </w:p>
        </w:tc>
        <w:tc>
          <w:tcPr>
            <w:tcW w:w="50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2A9957"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套</w:t>
            </w:r>
          </w:p>
        </w:tc>
        <w:tc>
          <w:tcPr>
            <w:tcW w:w="50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495108" w14:textId="77777777" w:rsidR="00DD61D4" w:rsidRDefault="00DD61D4" w:rsidP="00DD61D4">
            <w:pPr>
              <w:widowControl/>
              <w:jc w:val="center"/>
              <w:textAlignment w:val="center"/>
              <w:rPr>
                <w:rFonts w:ascii="宋体" w:hAnsi="宋体" w:cs="宋体"/>
                <w:color w:val="000000"/>
                <w:szCs w:val="21"/>
              </w:rPr>
            </w:pPr>
            <w:r>
              <w:rPr>
                <w:rFonts w:ascii="宋体" w:hAnsi="宋体" w:cs="宋体" w:hint="eastAsia"/>
                <w:color w:val="000000"/>
                <w:szCs w:val="21"/>
                <w:lang w:bidi="ar"/>
              </w:rPr>
              <w:t>1</w:t>
            </w:r>
          </w:p>
        </w:tc>
      </w:tr>
    </w:tbl>
    <w:p w14:paraId="21D0B5E5" w14:textId="77777777" w:rsidR="00DD61D4" w:rsidRPr="00957E46" w:rsidRDefault="00DD61D4" w:rsidP="00DD61D4">
      <w:pPr>
        <w:adjustRightInd/>
        <w:spacing w:line="360" w:lineRule="auto"/>
        <w:ind w:firstLineChars="300" w:firstLine="720"/>
        <w:textAlignment w:val="auto"/>
        <w:rPr>
          <w:rFonts w:ascii="宋体" w:hAnsi="宋体" w:cs="宋体"/>
          <w:kern w:val="2"/>
          <w:szCs w:val="24"/>
        </w:rPr>
      </w:pPr>
    </w:p>
    <w:p w14:paraId="5EDEDB2C" w14:textId="77777777" w:rsidR="00DD61D4" w:rsidRPr="00E7665B" w:rsidRDefault="00DD61D4" w:rsidP="00DD61D4">
      <w:pPr>
        <w:pStyle w:val="Default"/>
        <w:rPr>
          <w:color w:val="auto"/>
        </w:rPr>
      </w:pPr>
    </w:p>
    <w:p w14:paraId="268AFDAE" w14:textId="77777777" w:rsidR="00DD61D4" w:rsidRPr="00E7665B" w:rsidRDefault="00DD61D4" w:rsidP="00DD61D4">
      <w:pPr>
        <w:pStyle w:val="1a"/>
        <w:overflowPunct w:val="0"/>
        <w:spacing w:line="360" w:lineRule="auto"/>
        <w:ind w:firstLine="0"/>
        <w:jc w:val="left"/>
        <w:rPr>
          <w:rFonts w:asciiTheme="minorEastAsia" w:eastAsiaTheme="minorEastAsia" w:hAnsiTheme="minorEastAsia" w:cs="宋体"/>
          <w:b/>
          <w:sz w:val="24"/>
          <w:szCs w:val="24"/>
        </w:rPr>
      </w:pPr>
      <w:r>
        <w:rPr>
          <w:rFonts w:asciiTheme="minorEastAsia" w:eastAsiaTheme="minorEastAsia" w:hAnsiTheme="minorEastAsia" w:cs="宋体" w:hint="eastAsia"/>
          <w:b/>
          <w:sz w:val="24"/>
          <w:szCs w:val="24"/>
        </w:rPr>
        <w:t>四</w:t>
      </w:r>
      <w:r w:rsidRPr="00E7665B">
        <w:rPr>
          <w:rFonts w:asciiTheme="minorEastAsia" w:eastAsiaTheme="minorEastAsia" w:hAnsiTheme="minorEastAsia" w:cs="宋体" w:hint="eastAsia"/>
          <w:b/>
          <w:sz w:val="24"/>
          <w:szCs w:val="24"/>
        </w:rPr>
        <w:t>、质保期、交货期及售后服务要求</w:t>
      </w:r>
    </w:p>
    <w:p w14:paraId="3D32B5C2" w14:textId="77777777" w:rsidR="00DD61D4" w:rsidRPr="005839ED" w:rsidRDefault="00DD61D4" w:rsidP="00DD61D4">
      <w:pPr>
        <w:pStyle w:val="1a"/>
        <w:overflowPunct w:val="0"/>
        <w:spacing w:line="360" w:lineRule="auto"/>
        <w:ind w:firstLineChars="100" w:firstLine="240"/>
        <w:jc w:val="left"/>
        <w:rPr>
          <w:rFonts w:asciiTheme="minorEastAsia" w:eastAsiaTheme="minorEastAsia" w:hAnsiTheme="minorEastAsia"/>
          <w:sz w:val="24"/>
          <w:szCs w:val="24"/>
        </w:rPr>
      </w:pPr>
      <w:r w:rsidRPr="005839ED">
        <w:rPr>
          <w:rFonts w:asciiTheme="minorEastAsia" w:eastAsiaTheme="minorEastAsia" w:hAnsiTheme="minorEastAsia" w:hint="eastAsia"/>
          <w:sz w:val="24"/>
          <w:szCs w:val="24"/>
        </w:rPr>
        <w:t>1.质保期</w:t>
      </w:r>
      <w:r w:rsidRPr="005839ED">
        <w:rPr>
          <w:rFonts w:asciiTheme="minorEastAsia" w:eastAsiaTheme="minorEastAsia" w:hAnsiTheme="minorEastAsia" w:hint="eastAsia"/>
          <w:sz w:val="24"/>
          <w:szCs w:val="24"/>
          <w:u w:val="single"/>
        </w:rPr>
        <w:t xml:space="preserve"> 3 </w:t>
      </w:r>
      <w:r w:rsidRPr="005839ED">
        <w:rPr>
          <w:rFonts w:asciiTheme="minorEastAsia" w:eastAsiaTheme="minorEastAsia" w:hAnsiTheme="minorEastAsia" w:hint="eastAsia"/>
          <w:sz w:val="24"/>
          <w:szCs w:val="24"/>
        </w:rPr>
        <w:t>年（自交货并验收合格之日起计）</w:t>
      </w:r>
    </w:p>
    <w:p w14:paraId="5D739A22" w14:textId="77777777" w:rsidR="00DD61D4" w:rsidRPr="005839ED" w:rsidRDefault="00DD61D4" w:rsidP="00DD61D4">
      <w:pPr>
        <w:pStyle w:val="1a"/>
        <w:overflowPunct w:val="0"/>
        <w:spacing w:line="360" w:lineRule="auto"/>
        <w:ind w:firstLineChars="100" w:firstLine="240"/>
        <w:jc w:val="left"/>
        <w:rPr>
          <w:rFonts w:asciiTheme="minorEastAsia" w:eastAsiaTheme="minorEastAsia" w:hAnsiTheme="minorEastAsia"/>
          <w:sz w:val="24"/>
          <w:szCs w:val="24"/>
        </w:rPr>
      </w:pPr>
      <w:r w:rsidRPr="005839ED">
        <w:rPr>
          <w:rFonts w:asciiTheme="minorEastAsia" w:eastAsiaTheme="minorEastAsia" w:hAnsiTheme="minorEastAsia" w:hint="eastAsia"/>
          <w:sz w:val="24"/>
          <w:szCs w:val="24"/>
        </w:rPr>
        <w:t>2.交货期 不</w:t>
      </w:r>
      <w:r w:rsidRPr="005839ED">
        <w:rPr>
          <w:rFonts w:asciiTheme="minorEastAsia" w:eastAsiaTheme="minorEastAsia" w:hAnsiTheme="minorEastAsia"/>
          <w:sz w:val="24"/>
          <w:szCs w:val="24"/>
        </w:rPr>
        <w:t>长于90</w:t>
      </w:r>
      <w:r w:rsidRPr="005839ED">
        <w:rPr>
          <w:rFonts w:asciiTheme="minorEastAsia" w:eastAsiaTheme="minorEastAsia" w:hAnsiTheme="minorEastAsia" w:hint="eastAsia"/>
          <w:sz w:val="24"/>
          <w:szCs w:val="24"/>
        </w:rPr>
        <w:t xml:space="preserve"> 天，交货时必须提供产品的保修凭证，按厂家规定保修</w:t>
      </w:r>
    </w:p>
    <w:p w14:paraId="36ECEF35" w14:textId="77777777" w:rsidR="00DD61D4" w:rsidRPr="005839ED" w:rsidRDefault="00DD61D4" w:rsidP="00DD61D4">
      <w:pPr>
        <w:widowControl/>
        <w:spacing w:line="360" w:lineRule="auto"/>
        <w:ind w:firstLineChars="100" w:firstLine="240"/>
        <w:jc w:val="left"/>
        <w:rPr>
          <w:rFonts w:ascii="宋体" w:hAnsi="宋体"/>
          <w:szCs w:val="24"/>
        </w:rPr>
      </w:pPr>
      <w:r w:rsidRPr="005839ED">
        <w:rPr>
          <w:rFonts w:asciiTheme="minorEastAsia" w:eastAsiaTheme="minorEastAsia" w:hAnsiTheme="minorEastAsia" w:hint="eastAsia"/>
          <w:szCs w:val="24"/>
        </w:rPr>
        <w:t>3.</w:t>
      </w:r>
      <w:r w:rsidRPr="005839ED">
        <w:rPr>
          <w:rFonts w:ascii="宋体" w:hAnsi="宋体" w:cs="宋体" w:hint="eastAsia"/>
          <w:color w:val="000000"/>
          <w:szCs w:val="24"/>
        </w:rPr>
        <w:t xml:space="preserve"> 供应商需提供1年免费上门售后服务。</w:t>
      </w:r>
    </w:p>
    <w:p w14:paraId="3AA18A76" w14:textId="46B4D777" w:rsidR="00DD61D4" w:rsidRPr="005839ED" w:rsidRDefault="00DD61D4" w:rsidP="00DD61D4">
      <w:pPr>
        <w:pStyle w:val="1a"/>
        <w:overflowPunct w:val="0"/>
        <w:spacing w:line="360" w:lineRule="auto"/>
        <w:ind w:firstLineChars="100" w:firstLine="240"/>
        <w:jc w:val="left"/>
        <w:rPr>
          <w:rFonts w:asciiTheme="minorEastAsia" w:eastAsiaTheme="minorEastAsia" w:hAnsiTheme="minorEastAsia"/>
          <w:sz w:val="24"/>
          <w:szCs w:val="24"/>
        </w:rPr>
      </w:pPr>
      <w:r w:rsidRPr="005839ED">
        <w:rPr>
          <w:rFonts w:ascii="宋体" w:hAnsi="宋体" w:cs="宋体" w:hint="eastAsia"/>
          <w:color w:val="000000"/>
          <w:sz w:val="24"/>
          <w:szCs w:val="24"/>
        </w:rPr>
        <w:t>4.提供7*24小时（365天全年无休）电话故障报修和技术支持服务，电话服务请求的响应时间在0.5小时内。</w:t>
      </w:r>
      <w:r w:rsidRPr="005839ED">
        <w:rPr>
          <w:rFonts w:asciiTheme="minorEastAsia" w:eastAsiaTheme="minorEastAsia" w:hAnsiTheme="minorEastAsia" w:hint="eastAsia"/>
          <w:sz w:val="24"/>
          <w:szCs w:val="24"/>
        </w:rPr>
        <w:t>故障响应时间为</w:t>
      </w:r>
      <w:r w:rsidRPr="005839ED">
        <w:rPr>
          <w:rFonts w:asciiTheme="minorEastAsia" w:eastAsiaTheme="minorEastAsia" w:hAnsiTheme="minorEastAsia" w:hint="eastAsia"/>
          <w:sz w:val="24"/>
          <w:szCs w:val="24"/>
          <w:u w:val="single"/>
        </w:rPr>
        <w:t xml:space="preserve">  8  </w:t>
      </w:r>
      <w:r w:rsidRPr="005839ED">
        <w:rPr>
          <w:rFonts w:asciiTheme="minorEastAsia" w:eastAsiaTheme="minorEastAsia" w:hAnsiTheme="minorEastAsia" w:hint="eastAsia"/>
          <w:sz w:val="24"/>
          <w:szCs w:val="24"/>
        </w:rPr>
        <w:t>小时内，中标供应</w:t>
      </w:r>
      <w:proofErr w:type="gramStart"/>
      <w:r w:rsidRPr="005839ED">
        <w:rPr>
          <w:rFonts w:asciiTheme="minorEastAsia" w:eastAsiaTheme="minorEastAsia" w:hAnsiTheme="minorEastAsia" w:hint="eastAsia"/>
          <w:sz w:val="24"/>
          <w:szCs w:val="24"/>
        </w:rPr>
        <w:t>商接到</w:t>
      </w:r>
      <w:proofErr w:type="gramEnd"/>
      <w:r w:rsidRPr="005839ED">
        <w:rPr>
          <w:rFonts w:asciiTheme="minorEastAsia" w:eastAsiaTheme="minorEastAsia" w:hAnsiTheme="minorEastAsia" w:hint="eastAsia"/>
          <w:sz w:val="24"/>
          <w:szCs w:val="24"/>
        </w:rPr>
        <w:t>故障通知后，在</w:t>
      </w:r>
      <w:r w:rsidRPr="005839ED">
        <w:rPr>
          <w:rFonts w:asciiTheme="minorEastAsia" w:eastAsiaTheme="minorEastAsia" w:hAnsiTheme="minorEastAsia" w:hint="eastAsia"/>
          <w:sz w:val="24"/>
          <w:szCs w:val="24"/>
          <w:u w:val="single"/>
        </w:rPr>
        <w:t xml:space="preserve">  3  </w:t>
      </w:r>
      <w:r w:rsidRPr="005839ED">
        <w:rPr>
          <w:rFonts w:asciiTheme="minorEastAsia" w:eastAsiaTheme="minorEastAsia" w:hAnsiTheme="minorEastAsia" w:hint="eastAsia"/>
          <w:sz w:val="24"/>
          <w:szCs w:val="24"/>
        </w:rPr>
        <w:t>小时内到达采购人指定现场进行处理，并按国家及行业标准对故障进行及时处理。</w:t>
      </w:r>
    </w:p>
    <w:p w14:paraId="6249B246" w14:textId="77777777" w:rsidR="00DD61D4" w:rsidRPr="00E7665B" w:rsidRDefault="00DD61D4" w:rsidP="00DD61D4">
      <w:pPr>
        <w:pStyle w:val="1a"/>
        <w:overflowPunct w:val="0"/>
        <w:spacing w:line="360" w:lineRule="auto"/>
        <w:ind w:firstLineChars="100" w:firstLine="240"/>
        <w:jc w:val="left"/>
        <w:rPr>
          <w:rFonts w:asciiTheme="minorEastAsia" w:eastAsiaTheme="minorEastAsia" w:hAnsiTheme="minorEastAsia"/>
          <w:sz w:val="24"/>
          <w:szCs w:val="24"/>
        </w:rPr>
      </w:pPr>
      <w:r w:rsidRPr="005839ED">
        <w:rPr>
          <w:rFonts w:asciiTheme="minorEastAsia" w:eastAsiaTheme="minorEastAsia" w:hAnsiTheme="minorEastAsia" w:hint="eastAsia"/>
          <w:sz w:val="24"/>
          <w:szCs w:val="24"/>
        </w:rPr>
        <w:t>5.必须提供设备彩页或说明书。</w:t>
      </w:r>
    </w:p>
    <w:p w14:paraId="4049065D" w14:textId="77777777" w:rsidR="00DD61D4" w:rsidRPr="00BE7836" w:rsidRDefault="00DD61D4" w:rsidP="00DD61D4">
      <w:pPr>
        <w:pStyle w:val="1a"/>
        <w:overflowPunct w:val="0"/>
        <w:spacing w:line="360" w:lineRule="auto"/>
        <w:ind w:firstLine="0"/>
        <w:jc w:val="left"/>
        <w:rPr>
          <w:rFonts w:asciiTheme="minorEastAsia" w:eastAsiaTheme="minorEastAsia" w:hAnsiTheme="minorEastAsia" w:cs="宋体"/>
          <w:b/>
          <w:sz w:val="24"/>
          <w:szCs w:val="24"/>
        </w:rPr>
      </w:pPr>
      <w:r>
        <w:rPr>
          <w:rFonts w:asciiTheme="minorEastAsia" w:eastAsiaTheme="minorEastAsia" w:hAnsiTheme="minorEastAsia" w:cs="宋体" w:hint="eastAsia"/>
          <w:b/>
          <w:sz w:val="24"/>
          <w:szCs w:val="24"/>
        </w:rPr>
        <w:t>五</w:t>
      </w:r>
      <w:r w:rsidRPr="00E7665B">
        <w:rPr>
          <w:rFonts w:asciiTheme="minorEastAsia" w:eastAsiaTheme="minorEastAsia" w:hAnsiTheme="minorEastAsia" w:cs="宋体" w:hint="eastAsia"/>
          <w:b/>
          <w:sz w:val="24"/>
          <w:szCs w:val="24"/>
        </w:rPr>
        <w:t>、检验及验收标准</w:t>
      </w:r>
    </w:p>
    <w:p w14:paraId="0C3D884B" w14:textId="77777777" w:rsidR="004F6D32" w:rsidRPr="00433409" w:rsidRDefault="004F6D32" w:rsidP="004F6D32">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1.合同生效后，</w:t>
      </w:r>
      <w:r>
        <w:rPr>
          <w:rFonts w:asciiTheme="minorEastAsia" w:eastAsiaTheme="minorEastAsia" w:hAnsiTheme="minorEastAsia" w:cs="宋体" w:hint="eastAsia"/>
          <w:szCs w:val="24"/>
          <w:lang w:val="en-US"/>
        </w:rPr>
        <w:t>设备</w:t>
      </w:r>
      <w:r w:rsidRPr="00433409">
        <w:rPr>
          <w:rFonts w:asciiTheme="minorEastAsia" w:eastAsiaTheme="minorEastAsia" w:hAnsiTheme="minorEastAsia" w:cs="宋体" w:hint="eastAsia"/>
          <w:szCs w:val="24"/>
          <w:lang w:val="en-US"/>
        </w:rPr>
        <w:t>制造商（或代理商）应配合用户对安装仪器的实验室工作条件进行布置和确认。</w:t>
      </w:r>
    </w:p>
    <w:p w14:paraId="2FA257F9" w14:textId="77777777" w:rsidR="004F6D32" w:rsidRPr="00433409" w:rsidRDefault="004F6D32" w:rsidP="004F6D32">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2.提供的产品须为全新原装正品，相关的配套附件质量优良，数量齐全，并在标书中注明可选配件的价格（可选配件的价格不计入投标总价）。</w:t>
      </w:r>
    </w:p>
    <w:p w14:paraId="0215C42D" w14:textId="77777777" w:rsidR="004F6D32" w:rsidRPr="00433409" w:rsidRDefault="004F6D32" w:rsidP="004F6D32">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3.仪器到达用户指定交货地点后，根据用户的时间安排，</w:t>
      </w:r>
      <w:r>
        <w:rPr>
          <w:rFonts w:asciiTheme="minorEastAsia" w:eastAsiaTheme="minorEastAsia" w:hAnsiTheme="minorEastAsia" w:cs="宋体" w:hint="eastAsia"/>
          <w:szCs w:val="24"/>
          <w:lang w:val="en-US"/>
        </w:rPr>
        <w:t>设备</w:t>
      </w:r>
      <w:r w:rsidRPr="00433409">
        <w:rPr>
          <w:rFonts w:asciiTheme="minorEastAsia" w:eastAsiaTheme="minorEastAsia" w:hAnsiTheme="minorEastAsia" w:cs="宋体" w:hint="eastAsia"/>
          <w:szCs w:val="24"/>
          <w:lang w:val="en-US"/>
        </w:rPr>
        <w:t>制造商（或代理商）在接到用户通知后2周内进行安装调试，直至通过验收。</w:t>
      </w:r>
    </w:p>
    <w:p w14:paraId="1813A839" w14:textId="77777777" w:rsidR="004F6D32" w:rsidRPr="00433409" w:rsidRDefault="004F6D32" w:rsidP="004F6D32">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4.</w:t>
      </w:r>
      <w:r>
        <w:rPr>
          <w:rFonts w:asciiTheme="minorEastAsia" w:eastAsiaTheme="minorEastAsia" w:hAnsiTheme="minorEastAsia" w:cs="宋体" w:hint="eastAsia"/>
          <w:szCs w:val="24"/>
          <w:lang w:val="en-US"/>
        </w:rPr>
        <w:t>仪器安装调试合格后，设备</w:t>
      </w:r>
      <w:r w:rsidRPr="00433409">
        <w:rPr>
          <w:rFonts w:asciiTheme="minorEastAsia" w:eastAsiaTheme="minorEastAsia" w:hAnsiTheme="minorEastAsia" w:cs="宋体" w:hint="eastAsia"/>
          <w:szCs w:val="24"/>
          <w:lang w:val="en-US"/>
        </w:rPr>
        <w:t>制造商（或代理商）负责对用户技术人员（至少2人）进行免费现场培训，培训内容包括仪器的性能、原理、操作、保养和维护等，培训日程视实际情况另定。</w:t>
      </w:r>
    </w:p>
    <w:p w14:paraId="45295D30" w14:textId="77777777" w:rsidR="004F6D32" w:rsidRPr="00433409" w:rsidRDefault="004F6D32" w:rsidP="004F6D32">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5.</w:t>
      </w:r>
      <w:r>
        <w:rPr>
          <w:rFonts w:asciiTheme="minorEastAsia" w:eastAsiaTheme="minorEastAsia" w:hAnsiTheme="minorEastAsia" w:cs="宋体" w:hint="eastAsia"/>
          <w:szCs w:val="24"/>
          <w:lang w:val="en-US"/>
        </w:rPr>
        <w:t>质保期过后，设备</w:t>
      </w:r>
      <w:r w:rsidRPr="00433409">
        <w:rPr>
          <w:rFonts w:asciiTheme="minorEastAsia" w:eastAsiaTheme="minorEastAsia" w:hAnsiTheme="minorEastAsia" w:cs="宋体" w:hint="eastAsia"/>
          <w:szCs w:val="24"/>
          <w:lang w:val="en-US"/>
        </w:rPr>
        <w:t>制造商（或代理商）对仪器提供终身维修服务，能提供广泛、即时、优惠的技术服务，并提供质量上乘、价格合理的各种配件。</w:t>
      </w:r>
    </w:p>
    <w:p w14:paraId="5EE8DA0B" w14:textId="77777777" w:rsidR="004F6D32" w:rsidRPr="00433409" w:rsidRDefault="004F6D32" w:rsidP="004F6D32">
      <w:pPr>
        <w:pStyle w:val="a8"/>
        <w:spacing w:line="360" w:lineRule="auto"/>
        <w:ind w:firstLineChars="100" w:firstLine="240"/>
        <w:rPr>
          <w:rFonts w:asciiTheme="minorEastAsia" w:eastAsiaTheme="minorEastAsia" w:hAnsiTheme="minorEastAsia" w:cs="宋体"/>
          <w:szCs w:val="24"/>
          <w:lang w:val="en-US"/>
        </w:rPr>
      </w:pPr>
      <w:r w:rsidRPr="00433409">
        <w:rPr>
          <w:rFonts w:asciiTheme="minorEastAsia" w:eastAsiaTheme="minorEastAsia" w:hAnsiTheme="minorEastAsia" w:cs="宋体" w:hint="eastAsia"/>
          <w:szCs w:val="24"/>
          <w:lang w:val="en-US"/>
        </w:rPr>
        <w:t>6.</w:t>
      </w:r>
      <w:r>
        <w:rPr>
          <w:rFonts w:asciiTheme="minorEastAsia" w:eastAsiaTheme="minorEastAsia" w:hAnsiTheme="minorEastAsia" w:cs="宋体" w:hint="eastAsia"/>
          <w:szCs w:val="24"/>
          <w:lang w:val="en-US"/>
        </w:rPr>
        <w:t>保证供应设备</w:t>
      </w:r>
      <w:r w:rsidRPr="00433409">
        <w:rPr>
          <w:rFonts w:asciiTheme="minorEastAsia" w:eastAsiaTheme="minorEastAsia" w:hAnsiTheme="minorEastAsia" w:cs="宋体" w:hint="eastAsia"/>
          <w:szCs w:val="24"/>
          <w:lang w:val="en-US"/>
        </w:rPr>
        <w:t>质保期后5年内所需的备品、备件；须给出详细清单（品名、货号、生产厂家、数量、价格等）。</w:t>
      </w:r>
    </w:p>
    <w:p w14:paraId="014A5020" w14:textId="2601CF82" w:rsidR="00DD61D4" w:rsidRPr="00E7665B" w:rsidRDefault="004F6D32" w:rsidP="004F6D32">
      <w:pPr>
        <w:pStyle w:val="1a"/>
        <w:overflowPunct w:val="0"/>
        <w:spacing w:line="360" w:lineRule="auto"/>
        <w:ind w:firstLineChars="100" w:firstLine="240"/>
        <w:jc w:val="left"/>
        <w:rPr>
          <w:rFonts w:asciiTheme="minorEastAsia" w:eastAsiaTheme="minorEastAsia" w:hAnsiTheme="minorEastAsia" w:cs="宋体"/>
          <w:sz w:val="24"/>
          <w:szCs w:val="24"/>
        </w:rPr>
      </w:pPr>
      <w:r w:rsidRPr="00433409">
        <w:rPr>
          <w:rFonts w:asciiTheme="minorEastAsia" w:eastAsiaTheme="minorEastAsia" w:hAnsiTheme="minorEastAsia" w:cs="宋体" w:hint="eastAsia"/>
          <w:sz w:val="24"/>
          <w:szCs w:val="24"/>
        </w:rPr>
        <w:t>7.</w:t>
      </w:r>
      <w:r>
        <w:rPr>
          <w:rFonts w:asciiTheme="minorEastAsia" w:eastAsiaTheme="minorEastAsia" w:hAnsiTheme="minorEastAsia" w:cs="宋体" w:hint="eastAsia"/>
          <w:sz w:val="24"/>
          <w:szCs w:val="24"/>
        </w:rPr>
        <w:t>设备</w:t>
      </w:r>
      <w:r w:rsidRPr="00433409">
        <w:rPr>
          <w:rFonts w:asciiTheme="minorEastAsia" w:eastAsiaTheme="minorEastAsia" w:hAnsiTheme="minorEastAsia" w:cs="宋体" w:hint="eastAsia"/>
          <w:sz w:val="24"/>
          <w:szCs w:val="24"/>
        </w:rPr>
        <w:t>制造商（或代理商）应设置有维修中心，有专职维修工程师和备品备件库。在用户提出维修要求后，制造商（或代理商）应在4小时内</w:t>
      </w:r>
      <w:proofErr w:type="gramStart"/>
      <w:r w:rsidRPr="00433409">
        <w:rPr>
          <w:rFonts w:asciiTheme="minorEastAsia" w:eastAsiaTheme="minorEastAsia" w:hAnsiTheme="minorEastAsia" w:cs="宋体" w:hint="eastAsia"/>
          <w:sz w:val="24"/>
          <w:szCs w:val="24"/>
        </w:rPr>
        <w:t>作出</w:t>
      </w:r>
      <w:proofErr w:type="gramEnd"/>
      <w:r w:rsidRPr="00433409">
        <w:rPr>
          <w:rFonts w:asciiTheme="minorEastAsia" w:eastAsiaTheme="minorEastAsia" w:hAnsiTheme="minorEastAsia" w:cs="宋体" w:hint="eastAsia"/>
          <w:sz w:val="24"/>
          <w:szCs w:val="24"/>
        </w:rPr>
        <w:t>响应，2个工作日内到达用户现场维修，一般故障应在24小时内修复，重大故障应在72小时内修复；履行所承诺的其他服务条款。</w:t>
      </w:r>
    </w:p>
    <w:p w14:paraId="1AF09386" w14:textId="77777777" w:rsidR="00DD61D4" w:rsidRPr="00E7665B" w:rsidRDefault="00DD61D4" w:rsidP="00DD61D4">
      <w:pPr>
        <w:pStyle w:val="1a"/>
        <w:overflowPunct w:val="0"/>
        <w:spacing w:line="360" w:lineRule="auto"/>
        <w:ind w:firstLine="0"/>
        <w:jc w:val="left"/>
        <w:rPr>
          <w:rFonts w:asciiTheme="minorEastAsia" w:eastAsiaTheme="minorEastAsia" w:hAnsiTheme="minorEastAsia" w:cs="宋体"/>
          <w:b/>
          <w:sz w:val="24"/>
          <w:szCs w:val="24"/>
        </w:rPr>
      </w:pPr>
      <w:r w:rsidRPr="00E7665B">
        <w:rPr>
          <w:rFonts w:asciiTheme="minorEastAsia" w:eastAsiaTheme="minorEastAsia" w:hAnsiTheme="minorEastAsia" w:cs="宋体" w:hint="eastAsia"/>
          <w:b/>
          <w:sz w:val="24"/>
          <w:szCs w:val="24"/>
        </w:rPr>
        <w:t>四、付款方式：</w:t>
      </w:r>
    </w:p>
    <w:p w14:paraId="1A58427E" w14:textId="72534495" w:rsidR="00DD61D4" w:rsidRPr="0014573F" w:rsidRDefault="00DD61D4" w:rsidP="00DD61D4">
      <w:pPr>
        <w:pStyle w:val="a7"/>
        <w:ind w:firstLineChars="200" w:firstLine="480"/>
        <w:jc w:val="left"/>
        <w:rPr>
          <w:rFonts w:asciiTheme="minorEastAsia" w:eastAsiaTheme="minorEastAsia" w:hAnsiTheme="minorEastAsia" w:cs="宋体"/>
          <w:sz w:val="24"/>
          <w:szCs w:val="24"/>
        </w:rPr>
      </w:pPr>
      <w:r w:rsidRPr="0014573F">
        <w:rPr>
          <w:rFonts w:asciiTheme="minorEastAsia" w:eastAsiaTheme="minorEastAsia" w:hAnsiTheme="minorEastAsia" w:cs="宋体" w:hint="eastAsia"/>
          <w:sz w:val="24"/>
          <w:szCs w:val="24"/>
        </w:rPr>
        <w:t xml:space="preserve">合同生效后，支付相当于总价 </w:t>
      </w:r>
      <w:r w:rsidRPr="0014573F">
        <w:rPr>
          <w:rFonts w:asciiTheme="minorEastAsia" w:eastAsiaTheme="minorEastAsia" w:hAnsiTheme="minorEastAsia" w:cs="宋体"/>
          <w:sz w:val="24"/>
          <w:szCs w:val="24"/>
        </w:rPr>
        <w:t>70</w:t>
      </w:r>
      <w:r w:rsidRPr="0014573F">
        <w:rPr>
          <w:rFonts w:asciiTheme="minorEastAsia" w:eastAsiaTheme="minorEastAsia" w:hAnsiTheme="minorEastAsia" w:cs="宋体" w:hint="eastAsia"/>
          <w:sz w:val="24"/>
          <w:szCs w:val="24"/>
        </w:rPr>
        <w:t xml:space="preserve"> %的货款；在设备全部到货，完成设备安装调试稳定运行后，由招标方组织项目验收，验收合格后，支付相当于总价 25 %的货款，</w:t>
      </w:r>
      <w:r w:rsidR="00AF76DF">
        <w:rPr>
          <w:rFonts w:asciiTheme="minorEastAsia" w:eastAsiaTheme="minorEastAsia" w:hAnsiTheme="minorEastAsia" w:cs="宋体" w:hint="eastAsia"/>
          <w:sz w:val="24"/>
          <w:szCs w:val="24"/>
        </w:rPr>
        <w:t>验收合格一年后支付</w:t>
      </w:r>
      <w:r w:rsidRPr="0014573F">
        <w:rPr>
          <w:rFonts w:asciiTheme="minorEastAsia" w:eastAsiaTheme="minorEastAsia" w:hAnsiTheme="minorEastAsia" w:cs="宋体" w:hint="eastAsia"/>
          <w:sz w:val="24"/>
          <w:szCs w:val="24"/>
        </w:rPr>
        <w:t>剩余5%货款</w:t>
      </w:r>
      <w:r w:rsidR="00AF76DF">
        <w:rPr>
          <w:rFonts w:asciiTheme="minorEastAsia" w:eastAsiaTheme="minorEastAsia" w:hAnsiTheme="minorEastAsia" w:cs="宋体" w:hint="eastAsia"/>
          <w:sz w:val="24"/>
          <w:szCs w:val="24"/>
        </w:rPr>
        <w:t>。</w:t>
      </w:r>
    </w:p>
    <w:p w14:paraId="46FB8D57" w14:textId="77777777" w:rsidR="00DD61D4" w:rsidRDefault="00DD61D4" w:rsidP="00DD61D4">
      <w:pPr>
        <w:pStyle w:val="a7"/>
        <w:rPr>
          <w:rFonts w:ascii="Times New Roman" w:hAnsi="Times New Roman"/>
        </w:rPr>
      </w:pPr>
    </w:p>
    <w:p w14:paraId="6512E666" w14:textId="5304A627" w:rsidR="00786F9E" w:rsidRPr="00DD61D4" w:rsidRDefault="00786F9E" w:rsidP="00786F9E">
      <w:pPr>
        <w:pStyle w:val="25"/>
        <w:snapToGrid w:val="0"/>
        <w:spacing w:line="360" w:lineRule="auto"/>
        <w:ind w:leftChars="200" w:left="804" w:hangingChars="135" w:hanging="324"/>
        <w:rPr>
          <w:rFonts w:ascii="Times New Roman" w:hAnsi="Times New Roman"/>
          <w:kern w:val="0"/>
          <w:sz w:val="24"/>
          <w:szCs w:val="24"/>
        </w:rPr>
      </w:pPr>
    </w:p>
    <w:p w14:paraId="06AD83FA" w14:textId="027A6B77" w:rsidR="00EC6F08" w:rsidRPr="00786F9E" w:rsidRDefault="00EC6F08" w:rsidP="005A5A89">
      <w:pPr>
        <w:spacing w:line="360" w:lineRule="auto"/>
        <w:ind w:left="2" w:firstLineChars="200" w:firstLine="480"/>
        <w:rPr>
          <w:szCs w:val="24"/>
        </w:rPr>
      </w:pPr>
    </w:p>
    <w:p w14:paraId="7F856AF8" w14:textId="0B885FE8" w:rsidR="00387533" w:rsidRPr="007B3BFD" w:rsidRDefault="00387533" w:rsidP="00203C78">
      <w:pPr>
        <w:pStyle w:val="25"/>
        <w:snapToGrid w:val="0"/>
        <w:spacing w:line="360" w:lineRule="auto"/>
        <w:ind w:leftChars="200" w:left="804" w:hangingChars="135" w:hanging="324"/>
        <w:rPr>
          <w:rFonts w:ascii="Times New Roman" w:hAnsi="Times New Roman"/>
          <w:kern w:val="0"/>
          <w:sz w:val="24"/>
          <w:szCs w:val="24"/>
        </w:rPr>
      </w:pPr>
    </w:p>
    <w:p w14:paraId="51A89245" w14:textId="77777777" w:rsidR="00387533" w:rsidRPr="007B3BFD" w:rsidRDefault="00387533" w:rsidP="00332852">
      <w:pPr>
        <w:pStyle w:val="25"/>
        <w:snapToGrid w:val="0"/>
        <w:spacing w:line="360" w:lineRule="auto"/>
        <w:ind w:firstLineChars="0"/>
        <w:rPr>
          <w:rFonts w:ascii="Times New Roman" w:hAnsi="Times New Roman"/>
          <w:szCs w:val="21"/>
        </w:rPr>
        <w:sectPr w:rsidR="00387533" w:rsidRPr="007B3BFD">
          <w:headerReference w:type="even" r:id="rId26"/>
          <w:footerReference w:type="even" r:id="rId27"/>
          <w:footerReference w:type="default" r:id="rId28"/>
          <w:headerReference w:type="first" r:id="rId29"/>
          <w:footerReference w:type="first" r:id="rId30"/>
          <w:pgSz w:w="11907" w:h="16840"/>
          <w:pgMar w:top="1588" w:right="1021" w:bottom="1474" w:left="1021" w:header="1021" w:footer="992" w:gutter="340"/>
          <w:cols w:space="425"/>
          <w:titlePg/>
        </w:sectPr>
      </w:pPr>
    </w:p>
    <w:p w14:paraId="188BAC5E" w14:textId="77777777" w:rsidR="007700B5" w:rsidRPr="007B3BFD" w:rsidRDefault="007700B5">
      <w:pPr>
        <w:pStyle w:val="a7"/>
        <w:rPr>
          <w:rFonts w:ascii="Times New Roman" w:hAnsi="Times New Roman"/>
        </w:rPr>
      </w:pPr>
      <w:bookmarkStart w:id="600" w:name="_Toc503130327"/>
    </w:p>
    <w:p w14:paraId="0E82B11A" w14:textId="77777777" w:rsidR="00B7638E" w:rsidRPr="007B3BFD" w:rsidRDefault="00B7638E" w:rsidP="00B7638E"/>
    <w:p w14:paraId="28895833" w14:textId="77777777" w:rsidR="007700B5" w:rsidRPr="007B3BFD" w:rsidRDefault="00AF70C0">
      <w:pPr>
        <w:pStyle w:val="a7"/>
        <w:rPr>
          <w:rFonts w:ascii="Times New Roman" w:hAnsi="Times New Roman"/>
        </w:rPr>
      </w:pPr>
      <w:r w:rsidRPr="007B3BFD">
        <w:rPr>
          <w:rFonts w:ascii="Times New Roman" w:hAnsi="Times New Roman"/>
        </w:rPr>
        <w:t>第四章</w:t>
      </w:r>
      <w:r w:rsidRPr="007B3BFD">
        <w:rPr>
          <w:rFonts w:ascii="Times New Roman" w:hAnsi="Times New Roman"/>
        </w:rPr>
        <w:t xml:space="preserve">  </w:t>
      </w:r>
      <w:r w:rsidRPr="007B3BFD">
        <w:rPr>
          <w:rFonts w:ascii="Times New Roman" w:hAnsi="Times New Roman"/>
        </w:rPr>
        <w:t>合同条款</w:t>
      </w:r>
      <w:bookmarkEnd w:id="600"/>
    </w:p>
    <w:p w14:paraId="3809668F" w14:textId="77777777" w:rsidR="00643EF2" w:rsidRPr="007B3BFD" w:rsidRDefault="00643EF2" w:rsidP="00643EF2"/>
    <w:p w14:paraId="50818AAB" w14:textId="77777777" w:rsidR="00727604" w:rsidRPr="007B3BFD" w:rsidRDefault="00643EF2" w:rsidP="00727604">
      <w:pPr>
        <w:spacing w:before="100" w:beforeAutospacing="1" w:after="100" w:afterAutospacing="1" w:line="300" w:lineRule="auto"/>
        <w:ind w:firstLineChars="200" w:firstLine="480"/>
        <w:jc w:val="center"/>
        <w:rPr>
          <w:b/>
        </w:rPr>
      </w:pPr>
      <w:r w:rsidRPr="007B3BFD">
        <w:br w:type="page"/>
      </w:r>
    </w:p>
    <w:p w14:paraId="01AE61C6" w14:textId="77777777" w:rsidR="00203C78" w:rsidRPr="007B3BFD" w:rsidRDefault="00203C78" w:rsidP="00203C78">
      <w:pPr>
        <w:wordWrap w:val="0"/>
        <w:spacing w:line="280" w:lineRule="exact"/>
        <w:jc w:val="right"/>
        <w:rPr>
          <w:rFonts w:ascii="黑体" w:eastAsia="黑体" w:hAnsi="华文中宋"/>
          <w:sz w:val="22"/>
          <w:szCs w:val="22"/>
        </w:rPr>
      </w:pPr>
      <w:r w:rsidRPr="007B3BFD">
        <w:rPr>
          <w:rFonts w:ascii="黑体" w:eastAsia="黑体" w:hAnsi="华文中宋" w:hint="eastAsia"/>
          <w:sz w:val="22"/>
          <w:szCs w:val="22"/>
        </w:rPr>
        <w:t xml:space="preserve">合同编号：             </w:t>
      </w:r>
      <w:r w:rsidRPr="007B3BFD">
        <w:rPr>
          <w:rFonts w:ascii="黑体" w:eastAsia="黑体" w:hAnsi="华文中宋"/>
          <w:sz w:val="22"/>
          <w:szCs w:val="22"/>
        </w:rPr>
        <w:t xml:space="preserve"> </w:t>
      </w:r>
    </w:p>
    <w:p w14:paraId="19E9A0D4" w14:textId="77777777" w:rsidR="00203C78" w:rsidRPr="007B3BFD" w:rsidRDefault="00203C78" w:rsidP="00203C78">
      <w:pPr>
        <w:spacing w:line="360" w:lineRule="auto"/>
        <w:ind w:right="403"/>
        <w:rPr>
          <w:rFonts w:ascii="宋体" w:hAnsi="宋体"/>
          <w:szCs w:val="21"/>
        </w:rPr>
      </w:pPr>
    </w:p>
    <w:p w14:paraId="32CBABD4" w14:textId="77777777" w:rsidR="00203C78" w:rsidRPr="007B3BFD" w:rsidRDefault="00203C78" w:rsidP="00203C78">
      <w:pPr>
        <w:spacing w:line="360" w:lineRule="auto"/>
        <w:ind w:right="403"/>
        <w:rPr>
          <w:rFonts w:ascii="宋体" w:hAnsi="宋体"/>
          <w:szCs w:val="21"/>
        </w:rPr>
      </w:pPr>
    </w:p>
    <w:p w14:paraId="4A8BA115" w14:textId="77777777" w:rsidR="00203C78" w:rsidRPr="007B3BFD" w:rsidRDefault="00203C78" w:rsidP="00203C78">
      <w:pPr>
        <w:spacing w:line="360" w:lineRule="auto"/>
        <w:ind w:right="403"/>
        <w:rPr>
          <w:rFonts w:ascii="宋体" w:hAnsi="宋体"/>
          <w:szCs w:val="21"/>
        </w:rPr>
      </w:pPr>
    </w:p>
    <w:p w14:paraId="69AF7DE4" w14:textId="77777777" w:rsidR="00203C78" w:rsidRPr="007B3BFD" w:rsidRDefault="00203C78" w:rsidP="00203C78">
      <w:pPr>
        <w:spacing w:line="360" w:lineRule="auto"/>
        <w:ind w:right="403"/>
        <w:rPr>
          <w:rFonts w:ascii="宋体" w:hAnsi="宋体"/>
          <w:szCs w:val="21"/>
        </w:rPr>
      </w:pPr>
    </w:p>
    <w:p w14:paraId="0C7D76D0" w14:textId="77777777" w:rsidR="00203C78" w:rsidRPr="007B3BFD" w:rsidRDefault="00203C78" w:rsidP="00203C78">
      <w:pPr>
        <w:spacing w:line="360" w:lineRule="auto"/>
        <w:ind w:right="403"/>
        <w:rPr>
          <w:rFonts w:ascii="宋体" w:hAnsi="宋体"/>
          <w:szCs w:val="21"/>
        </w:rPr>
      </w:pPr>
    </w:p>
    <w:p w14:paraId="4443BB04" w14:textId="77777777" w:rsidR="00203C78" w:rsidRPr="007B3BFD" w:rsidRDefault="00203C78" w:rsidP="00203C78">
      <w:pPr>
        <w:spacing w:line="360" w:lineRule="auto"/>
        <w:jc w:val="center"/>
        <w:rPr>
          <w:rFonts w:ascii="华文中宋" w:eastAsia="华文中宋" w:hAnsi="华文中宋"/>
          <w:spacing w:val="40"/>
          <w:sz w:val="84"/>
          <w:szCs w:val="84"/>
        </w:rPr>
      </w:pPr>
      <w:r w:rsidRPr="007B3BFD">
        <w:rPr>
          <w:rFonts w:ascii="华文中宋" w:eastAsia="华文中宋" w:hAnsi="华文中宋" w:hint="eastAsia"/>
          <w:spacing w:val="40"/>
          <w:sz w:val="84"/>
          <w:szCs w:val="84"/>
        </w:rPr>
        <w:t>产品购销合同</w:t>
      </w:r>
    </w:p>
    <w:p w14:paraId="756A5DCB" w14:textId="77777777" w:rsidR="00203C78" w:rsidRPr="007B3BFD" w:rsidRDefault="00203C78" w:rsidP="00203C78">
      <w:pPr>
        <w:spacing w:line="200" w:lineRule="exact"/>
        <w:rPr>
          <w:rFonts w:ascii="宋体" w:hAnsi="宋体"/>
          <w:szCs w:val="24"/>
        </w:rPr>
      </w:pPr>
    </w:p>
    <w:p w14:paraId="0C9D30AE" w14:textId="77777777" w:rsidR="00203C78" w:rsidRPr="007B3BFD" w:rsidRDefault="00203C78" w:rsidP="00203C78">
      <w:pPr>
        <w:spacing w:line="360" w:lineRule="auto"/>
        <w:rPr>
          <w:rFonts w:ascii="宋体" w:hAnsi="宋体"/>
          <w:szCs w:val="24"/>
        </w:rPr>
      </w:pPr>
    </w:p>
    <w:p w14:paraId="05614779" w14:textId="77777777" w:rsidR="00203C78" w:rsidRPr="007B3BFD" w:rsidRDefault="00203C78" w:rsidP="00203C78">
      <w:pPr>
        <w:spacing w:line="360" w:lineRule="auto"/>
        <w:rPr>
          <w:rFonts w:ascii="宋体" w:hAnsi="宋体"/>
          <w:szCs w:val="24"/>
        </w:rPr>
      </w:pPr>
    </w:p>
    <w:p w14:paraId="7FFFB2A3" w14:textId="77777777" w:rsidR="00203C78" w:rsidRPr="007B3BFD" w:rsidRDefault="00203C78" w:rsidP="00203C78">
      <w:pPr>
        <w:spacing w:line="360" w:lineRule="auto"/>
        <w:rPr>
          <w:rFonts w:ascii="宋体" w:hAnsi="宋体"/>
          <w:szCs w:val="24"/>
        </w:rPr>
      </w:pPr>
    </w:p>
    <w:p w14:paraId="0F751493" w14:textId="77777777" w:rsidR="00203C78" w:rsidRPr="007B3BFD" w:rsidRDefault="00203C78" w:rsidP="00203C78">
      <w:pPr>
        <w:spacing w:line="360" w:lineRule="auto"/>
        <w:rPr>
          <w:rFonts w:ascii="宋体" w:hAnsi="宋体"/>
          <w:szCs w:val="24"/>
        </w:rPr>
      </w:pPr>
    </w:p>
    <w:p w14:paraId="19A2FA89"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甲方：</w:t>
      </w:r>
      <w:r w:rsidRPr="007B3BFD">
        <w:rPr>
          <w:rFonts w:ascii="华文中宋" w:eastAsia="华文中宋" w:hAnsi="华文中宋" w:hint="eastAsia"/>
          <w:b/>
          <w:spacing w:val="110"/>
          <w:sz w:val="28"/>
          <w:szCs w:val="28"/>
        </w:rPr>
        <w:t>复旦大学</w:t>
      </w:r>
    </w:p>
    <w:p w14:paraId="1C7216EA"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住所：上海市邯郸路220号</w:t>
      </w:r>
    </w:p>
    <w:p w14:paraId="5FE5CAE0"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法定代表人：</w:t>
      </w:r>
      <w:r w:rsidRPr="007B3BFD">
        <w:rPr>
          <w:rFonts w:ascii="华文中宋" w:eastAsia="华文中宋" w:hAnsi="华文中宋" w:hint="eastAsia"/>
          <w:b/>
          <w:spacing w:val="30"/>
          <w:sz w:val="28"/>
          <w:szCs w:val="28"/>
        </w:rPr>
        <w:t>许宁生</w:t>
      </w:r>
    </w:p>
    <w:p w14:paraId="0DA4D23D" w14:textId="77777777" w:rsidR="00203C78" w:rsidRPr="007B3BFD" w:rsidRDefault="00203C78" w:rsidP="00203C78">
      <w:pPr>
        <w:spacing w:line="360" w:lineRule="auto"/>
        <w:rPr>
          <w:rFonts w:ascii="华文中宋" w:eastAsia="华文中宋" w:hAnsi="华文中宋"/>
          <w:sz w:val="28"/>
          <w:szCs w:val="28"/>
        </w:rPr>
      </w:pPr>
    </w:p>
    <w:p w14:paraId="07221FFE" w14:textId="77777777" w:rsidR="00203C78" w:rsidRPr="007B3BFD" w:rsidRDefault="00203C78" w:rsidP="00203C78">
      <w:pPr>
        <w:spacing w:line="360" w:lineRule="auto"/>
        <w:rPr>
          <w:rFonts w:ascii="华文中宋" w:eastAsia="华文中宋" w:hAnsi="华文中宋"/>
          <w:sz w:val="28"/>
          <w:szCs w:val="28"/>
        </w:rPr>
      </w:pPr>
    </w:p>
    <w:p w14:paraId="4331FEBB"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乙方：</w:t>
      </w:r>
      <w:r w:rsidRPr="007B3BFD">
        <w:rPr>
          <w:rFonts w:ascii="华文中宋" w:eastAsia="华文中宋" w:hAnsi="华文中宋"/>
          <w:b/>
          <w:sz w:val="28"/>
          <w:szCs w:val="28"/>
          <w:u w:val="single"/>
        </w:rPr>
        <w:t xml:space="preserve">               </w:t>
      </w:r>
    </w:p>
    <w:p w14:paraId="70063342"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住所：</w:t>
      </w:r>
      <w:r w:rsidRPr="007B3BFD">
        <w:rPr>
          <w:rFonts w:ascii="华文中宋" w:eastAsia="华文中宋" w:hAnsi="华文中宋"/>
          <w:b/>
          <w:sz w:val="28"/>
          <w:szCs w:val="28"/>
          <w:u w:val="single"/>
        </w:rPr>
        <w:t xml:space="preserve">               </w:t>
      </w:r>
    </w:p>
    <w:p w14:paraId="38E95753"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法定代表人：</w:t>
      </w:r>
      <w:r w:rsidRPr="007B3BFD">
        <w:rPr>
          <w:rFonts w:ascii="华文中宋" w:eastAsia="华文中宋" w:hAnsi="华文中宋"/>
          <w:b/>
          <w:sz w:val="28"/>
          <w:szCs w:val="28"/>
          <w:u w:val="single"/>
        </w:rPr>
        <w:t xml:space="preserve">         </w:t>
      </w:r>
    </w:p>
    <w:p w14:paraId="6AC7D7CD" w14:textId="77777777" w:rsidR="00203C78" w:rsidRPr="007B3BFD" w:rsidRDefault="00203C78" w:rsidP="00203C78">
      <w:pPr>
        <w:spacing w:line="360" w:lineRule="auto"/>
        <w:rPr>
          <w:rFonts w:ascii="宋体" w:hAnsi="宋体"/>
          <w:szCs w:val="24"/>
        </w:rPr>
      </w:pPr>
    </w:p>
    <w:p w14:paraId="0FAECCB6" w14:textId="77777777" w:rsidR="00203C78" w:rsidRPr="007B3BFD" w:rsidRDefault="00203C78" w:rsidP="00203C78">
      <w:pPr>
        <w:spacing w:line="360" w:lineRule="auto"/>
        <w:rPr>
          <w:rFonts w:ascii="宋体" w:hAnsi="宋体"/>
          <w:szCs w:val="24"/>
        </w:rPr>
      </w:pPr>
    </w:p>
    <w:p w14:paraId="3FF011B2" w14:textId="77777777" w:rsidR="00203C78" w:rsidRPr="007B3BFD" w:rsidRDefault="00203C78" w:rsidP="00203C78">
      <w:pPr>
        <w:spacing w:line="360" w:lineRule="auto"/>
        <w:rPr>
          <w:rFonts w:ascii="宋体" w:hAnsi="宋体"/>
          <w:szCs w:val="24"/>
        </w:rPr>
      </w:pPr>
    </w:p>
    <w:p w14:paraId="77E3C09D" w14:textId="77777777" w:rsidR="00203C78" w:rsidRPr="007B3BFD" w:rsidRDefault="00203C78" w:rsidP="00203C78">
      <w:pPr>
        <w:spacing w:line="360" w:lineRule="auto"/>
        <w:rPr>
          <w:rFonts w:ascii="宋体" w:hAnsi="宋体"/>
          <w:szCs w:val="24"/>
        </w:rPr>
      </w:pPr>
    </w:p>
    <w:p w14:paraId="776136E6" w14:textId="77777777" w:rsidR="00203C78" w:rsidRPr="007B3BFD" w:rsidRDefault="00203C78" w:rsidP="00203C78">
      <w:pPr>
        <w:spacing w:line="360" w:lineRule="auto"/>
        <w:rPr>
          <w:rFonts w:ascii="宋体" w:hAnsi="宋体"/>
          <w:szCs w:val="24"/>
        </w:rPr>
      </w:pPr>
    </w:p>
    <w:p w14:paraId="67841D19" w14:textId="77777777" w:rsidR="00203C78" w:rsidRPr="007B3BFD" w:rsidRDefault="00203C78" w:rsidP="00203C78">
      <w:pPr>
        <w:spacing w:line="360" w:lineRule="auto"/>
        <w:rPr>
          <w:rFonts w:ascii="宋体" w:hAnsi="宋体"/>
          <w:szCs w:val="24"/>
        </w:rPr>
      </w:pPr>
    </w:p>
    <w:p w14:paraId="525D388C" w14:textId="77777777" w:rsidR="00203C78" w:rsidRPr="007B3BFD" w:rsidRDefault="00203C78" w:rsidP="00203C78">
      <w:pPr>
        <w:spacing w:line="360" w:lineRule="auto"/>
        <w:ind w:firstLineChars="200" w:firstLine="480"/>
        <w:rPr>
          <w:rFonts w:ascii="宋体" w:hAnsi="宋体"/>
          <w:szCs w:val="21"/>
        </w:rPr>
      </w:pPr>
      <w:r w:rsidRPr="007B3BFD">
        <w:rPr>
          <w:rFonts w:ascii="宋体" w:hAnsi="宋体" w:hint="eastAsia"/>
          <w:szCs w:val="21"/>
        </w:rPr>
        <w:t>甲乙双方就</w:t>
      </w:r>
      <w:r w:rsidRPr="007B3BFD">
        <w:rPr>
          <w:rFonts w:ascii="宋体" w:hAnsi="宋体"/>
          <w:szCs w:val="21"/>
          <w:u w:val="single"/>
        </w:rPr>
        <w:t xml:space="preserve"> </w:t>
      </w:r>
      <w:r w:rsidRPr="007B3BFD">
        <w:rPr>
          <w:rFonts w:ascii="宋体" w:hAnsi="宋体" w:hint="eastAsia"/>
          <w:szCs w:val="21"/>
          <w:u w:val="single"/>
        </w:rPr>
        <w:t xml:space="preserve">               </w:t>
      </w:r>
      <w:r w:rsidRPr="007B3BFD">
        <w:rPr>
          <w:rFonts w:ascii="宋体" w:hAnsi="宋体"/>
          <w:szCs w:val="21"/>
          <w:u w:val="single"/>
        </w:rPr>
        <w:t xml:space="preserve"> </w:t>
      </w:r>
      <w:r w:rsidRPr="007B3BFD">
        <w:rPr>
          <w:rFonts w:ascii="宋体" w:hAnsi="宋体" w:hint="eastAsia"/>
          <w:szCs w:val="21"/>
        </w:rPr>
        <w:t>购销事宜进行了协商，在平等自愿的基础上达成一致。现为约明双方权利义务，根据《中华人民共和国合同法》等相关法律的规定，订立合同如下，以昭信守：</w:t>
      </w:r>
    </w:p>
    <w:p w14:paraId="5D4F4559" w14:textId="77777777" w:rsidR="00203C78" w:rsidRPr="007B3BFD" w:rsidRDefault="00203C78" w:rsidP="00203C78">
      <w:pPr>
        <w:spacing w:line="360" w:lineRule="auto"/>
        <w:rPr>
          <w:rFonts w:ascii="宋体" w:hAnsi="宋体"/>
          <w:szCs w:val="21"/>
        </w:rPr>
      </w:pPr>
    </w:p>
    <w:p w14:paraId="45245627"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第一条  甲方向乙方采购</w:t>
      </w:r>
      <w:r w:rsidRPr="007B3BFD">
        <w:rPr>
          <w:rFonts w:ascii="宋体" w:hAnsi="宋体"/>
          <w:szCs w:val="21"/>
          <w:u w:val="single"/>
        </w:rPr>
        <w:t xml:space="preserve">             </w:t>
      </w:r>
      <w:r w:rsidRPr="007B3BFD">
        <w:rPr>
          <w:rFonts w:ascii="宋体" w:hAnsi="宋体" w:hint="eastAsia"/>
          <w:szCs w:val="21"/>
        </w:rPr>
        <w:t>（品名）（以下统称“产品”，产品具体描述见附件一），总价为人民币</w:t>
      </w:r>
      <w:r w:rsidRPr="007B3BFD">
        <w:rPr>
          <w:rFonts w:ascii="宋体" w:hAnsi="宋体"/>
          <w:szCs w:val="21"/>
          <w:u w:val="single"/>
        </w:rPr>
        <w:t xml:space="preserve">          </w:t>
      </w:r>
      <w:r w:rsidRPr="007B3BFD">
        <w:rPr>
          <w:rFonts w:ascii="宋体" w:hAnsi="宋体" w:hint="eastAsia"/>
          <w:szCs w:val="21"/>
        </w:rPr>
        <w:t>（</w:t>
      </w:r>
      <w:r w:rsidRPr="007B3BFD">
        <w:rPr>
          <w:rFonts w:ascii="宋体" w:hAnsi="宋体"/>
          <w:szCs w:val="21"/>
        </w:rPr>
        <w:t>¥</w:t>
      </w:r>
      <w:r w:rsidRPr="007B3BFD">
        <w:rPr>
          <w:rFonts w:ascii="宋体" w:hAnsi="宋体" w:hint="eastAsia"/>
          <w:szCs w:val="21"/>
        </w:rPr>
        <w:t xml:space="preserve"> </w:t>
      </w:r>
      <w:r w:rsidRPr="007B3BFD">
        <w:rPr>
          <w:rFonts w:ascii="宋体" w:hAnsi="宋体"/>
          <w:szCs w:val="21"/>
          <w:u w:val="single"/>
        </w:rPr>
        <w:t xml:space="preserve">       </w:t>
      </w:r>
      <w:r w:rsidRPr="007B3BFD">
        <w:rPr>
          <w:rFonts w:ascii="宋体" w:hAnsi="宋体" w:hint="eastAsia"/>
          <w:szCs w:val="21"/>
        </w:rPr>
        <w:t>元）。</w:t>
      </w:r>
    </w:p>
    <w:p w14:paraId="1E09E273"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7B3BFD">
        <w:rPr>
          <w:rFonts w:ascii="宋体" w:hAnsi="宋体" w:hint="eastAsia"/>
          <w:szCs w:val="21"/>
        </w:rPr>
        <w:t>作出</w:t>
      </w:r>
      <w:proofErr w:type="gramEnd"/>
      <w:r w:rsidRPr="007B3BFD">
        <w:rPr>
          <w:rFonts w:ascii="宋体" w:hAnsi="宋体" w:hint="eastAsia"/>
          <w:szCs w:val="21"/>
        </w:rPr>
        <w:t>的其他承诺，原厂产品质量标准，国家、地方和行业标准及规范；乙方具有向甲方销售产品的处分权利。</w:t>
      </w:r>
    </w:p>
    <w:p w14:paraId="7C4105CE" w14:textId="1B3765DA"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第三条  甲方应在本合同生效后五个工作日内，向乙方支付相当于总价</w:t>
      </w:r>
      <w:r w:rsidRPr="007B3BFD">
        <w:rPr>
          <w:rFonts w:ascii="宋体" w:hAnsi="宋体"/>
          <w:szCs w:val="21"/>
          <w:u w:val="single"/>
        </w:rPr>
        <w:t xml:space="preserve"> </w:t>
      </w:r>
      <w:r w:rsidR="00DD61D4">
        <w:rPr>
          <w:rFonts w:ascii="宋体" w:hAnsi="宋体" w:hint="eastAsia"/>
          <w:szCs w:val="21"/>
          <w:u w:val="single"/>
        </w:rPr>
        <w:t xml:space="preserve">  </w:t>
      </w:r>
      <w:r w:rsidRPr="007B3BFD">
        <w:rPr>
          <w:rFonts w:ascii="宋体" w:hAnsi="宋体"/>
          <w:szCs w:val="21"/>
          <w:u w:val="single"/>
        </w:rPr>
        <w:t xml:space="preserve"> </w:t>
      </w:r>
      <w:r w:rsidRPr="007B3BFD">
        <w:rPr>
          <w:rFonts w:ascii="宋体" w:hAnsi="宋体" w:hint="eastAsia"/>
          <w:szCs w:val="21"/>
        </w:rPr>
        <w:t>%的货款</w:t>
      </w:r>
      <w:r w:rsidRPr="007B3BFD">
        <w:rPr>
          <w:rFonts w:ascii="宋体" w:hAnsi="宋体"/>
          <w:szCs w:val="21"/>
          <w:u w:val="single"/>
        </w:rPr>
        <w:t xml:space="preserve">        </w:t>
      </w:r>
      <w:r w:rsidRPr="007B3BFD">
        <w:rPr>
          <w:rFonts w:ascii="宋体" w:hAnsi="宋体" w:hint="eastAsia"/>
          <w:szCs w:val="21"/>
        </w:rPr>
        <w:t>元，在产品全部验收合格后五个工作日内，向乙方支付相当于总价</w:t>
      </w:r>
      <w:r w:rsidRPr="007B3BFD">
        <w:rPr>
          <w:rFonts w:ascii="宋体" w:hAnsi="宋体" w:hint="eastAsia"/>
          <w:szCs w:val="21"/>
          <w:u w:val="single"/>
        </w:rPr>
        <w:t xml:space="preserve"> </w:t>
      </w:r>
      <w:r w:rsidR="00DD61D4">
        <w:rPr>
          <w:rFonts w:ascii="宋体" w:hAnsi="宋体" w:hint="eastAsia"/>
          <w:szCs w:val="21"/>
          <w:u w:val="single"/>
        </w:rPr>
        <w:t xml:space="preserve">  </w:t>
      </w:r>
      <w:r w:rsidRPr="007B3BFD">
        <w:rPr>
          <w:rFonts w:ascii="宋体" w:hAnsi="宋体" w:hint="eastAsia"/>
          <w:szCs w:val="21"/>
          <w:u w:val="single"/>
        </w:rPr>
        <w:t xml:space="preserve"> </w:t>
      </w:r>
      <w:r w:rsidRPr="007B3BFD">
        <w:rPr>
          <w:rFonts w:ascii="宋体" w:hAnsi="宋体" w:hint="eastAsia"/>
          <w:szCs w:val="21"/>
        </w:rPr>
        <w:t>%的货款</w:t>
      </w:r>
      <w:r w:rsidRPr="007B3BFD">
        <w:rPr>
          <w:rFonts w:ascii="宋体" w:hAnsi="宋体"/>
          <w:szCs w:val="21"/>
          <w:u w:val="single"/>
        </w:rPr>
        <w:t xml:space="preserve">        </w:t>
      </w:r>
      <w:r w:rsidRPr="007B3BFD">
        <w:rPr>
          <w:rFonts w:ascii="宋体" w:hAnsi="宋体" w:hint="eastAsia"/>
          <w:szCs w:val="21"/>
        </w:rPr>
        <w:t>元。其余5%作为质量保证金。</w:t>
      </w:r>
    </w:p>
    <w:p w14:paraId="65889A3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甲方根据乙方开具的足额合法发票向乙方指定银行账户支付前款约定的货款。</w:t>
      </w:r>
    </w:p>
    <w:p w14:paraId="4491C6F0"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第四条  乙方应在</w:t>
      </w:r>
      <w:r w:rsidRPr="007B3BFD">
        <w:rPr>
          <w:rFonts w:ascii="宋体" w:hAnsi="宋体"/>
          <w:szCs w:val="21"/>
          <w:u w:val="single"/>
        </w:rPr>
        <w:t xml:space="preserve">    年  月  日</w:t>
      </w:r>
      <w:r w:rsidRPr="007B3BFD">
        <w:rPr>
          <w:rFonts w:ascii="宋体" w:hAnsi="宋体" w:hint="eastAsia"/>
          <w:szCs w:val="21"/>
        </w:rPr>
        <w:t>前将产品运抵复旦大学</w:t>
      </w:r>
      <w:r w:rsidRPr="007B3BFD">
        <w:rPr>
          <w:rFonts w:ascii="宋体" w:hAnsi="宋体" w:hint="eastAsia"/>
          <w:szCs w:val="21"/>
          <w:u w:val="single"/>
        </w:rPr>
        <w:t xml:space="preserve">       </w:t>
      </w:r>
      <w:r w:rsidRPr="007B3BFD">
        <w:rPr>
          <w:rFonts w:ascii="宋体" w:hAnsi="宋体" w:hint="eastAsia"/>
          <w:szCs w:val="21"/>
        </w:rPr>
        <w:t>，向甲方交付产品。乙方向甲方交付产品前，产品毁损、灭失的风险由乙方承担。</w:t>
      </w:r>
    </w:p>
    <w:p w14:paraId="2789C88B"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第五条  乙方应采用通用的，或者双方约定的方式包装、运输其向甲方交付的产品，并承担产品的包装、运输及保险费用。</w:t>
      </w:r>
    </w:p>
    <w:p w14:paraId="6BDF50C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第六条  甲方应在乙方交付产品后</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工作日内，根据本合同第二条的约定组织验收。</w:t>
      </w:r>
    </w:p>
    <w:p w14:paraId="712B3C7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22BC387E"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甲方没有及时组织验收的，自乙方交付产品后届满</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工作日起视为验收合格。</w:t>
      </w:r>
    </w:p>
    <w:p w14:paraId="29CFEC5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第七条  产品验收合格后的</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28AB037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第八条  甲方指定的联系渠道是：</w:t>
      </w:r>
    </w:p>
    <w:p w14:paraId="43B11D70"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通讯地址：上海市杨浦区邯郸路220号复旦大学（200433）</w:t>
      </w:r>
    </w:p>
    <w:p w14:paraId="7CC31B6A"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电话/传真：021-</w:t>
      </w:r>
      <w:r w:rsidRPr="007B3BFD">
        <w:rPr>
          <w:rFonts w:ascii="宋体" w:hAnsi="宋体" w:hint="eastAsia"/>
          <w:szCs w:val="21"/>
          <w:u w:val="single"/>
        </w:rPr>
        <w:t xml:space="preserve">         </w:t>
      </w:r>
    </w:p>
    <w:p w14:paraId="63FFA785"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电子信箱：</w:t>
      </w:r>
      <w:r w:rsidRPr="007B3BFD">
        <w:rPr>
          <w:rFonts w:ascii="宋体" w:hAnsi="宋体" w:hint="eastAsia"/>
          <w:szCs w:val="21"/>
          <w:u w:val="single"/>
        </w:rPr>
        <w:t xml:space="preserve">     </w:t>
      </w:r>
      <w:r w:rsidRPr="007B3BFD">
        <w:rPr>
          <w:rFonts w:ascii="宋体" w:hAnsi="宋体" w:hint="eastAsia"/>
          <w:szCs w:val="21"/>
        </w:rPr>
        <w:t>@fudan.edu.cn</w:t>
      </w:r>
    </w:p>
    <w:p w14:paraId="61CA7673"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乙方指定的联系渠道是：</w:t>
      </w:r>
    </w:p>
    <w:p w14:paraId="2F2F1184"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通讯地址：</w:t>
      </w:r>
      <w:r w:rsidRPr="007B3BFD">
        <w:rPr>
          <w:rFonts w:ascii="宋体" w:hAnsi="宋体" w:hint="eastAsia"/>
          <w:szCs w:val="21"/>
          <w:u w:val="single"/>
        </w:rPr>
        <w:t xml:space="preserve">          </w:t>
      </w:r>
    </w:p>
    <w:p w14:paraId="3BBFB278"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电话/传真：</w:t>
      </w:r>
      <w:r w:rsidRPr="007B3BFD">
        <w:rPr>
          <w:rFonts w:ascii="宋体" w:hAnsi="宋体" w:hint="eastAsia"/>
          <w:szCs w:val="21"/>
          <w:u w:val="single"/>
        </w:rPr>
        <w:t xml:space="preserve">          </w:t>
      </w:r>
    </w:p>
    <w:p w14:paraId="442E844E"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电子信箱：</w:t>
      </w:r>
      <w:r w:rsidRPr="007B3BFD">
        <w:rPr>
          <w:rFonts w:ascii="宋体" w:hAnsi="宋体" w:hint="eastAsia"/>
          <w:szCs w:val="21"/>
          <w:u w:val="single"/>
        </w:rPr>
        <w:t xml:space="preserve">          </w:t>
      </w:r>
    </w:p>
    <w:p w14:paraId="47966E97" w14:textId="77777777" w:rsidR="00203C78" w:rsidRPr="007B3BFD" w:rsidRDefault="00203C78" w:rsidP="00203C78">
      <w:pPr>
        <w:spacing w:line="560" w:lineRule="exact"/>
        <w:ind w:leftChars="250" w:left="600" w:firstLineChars="200" w:firstLine="480"/>
        <w:rPr>
          <w:rFonts w:ascii="宋体" w:hAnsi="宋体"/>
          <w:szCs w:val="21"/>
        </w:rPr>
      </w:pPr>
      <w:r w:rsidRPr="007B3BFD">
        <w:rPr>
          <w:rFonts w:ascii="宋体" w:hAnsi="宋体" w:hint="eastAsia"/>
          <w:szCs w:val="21"/>
        </w:rPr>
        <w:t>双方确认，将通过上述渠道进行联系。除非双方另行明确约定，一方以当面交付方式送达的，交付时视为送达；以邮寄方式送达的，邮件到达时视为送达；以传真方式送达的，传真</w:t>
      </w:r>
      <w:proofErr w:type="gramStart"/>
      <w:r w:rsidRPr="007B3BFD">
        <w:rPr>
          <w:rFonts w:ascii="宋体" w:hAnsi="宋体" w:hint="eastAsia"/>
          <w:szCs w:val="21"/>
        </w:rPr>
        <w:t>件发出</w:t>
      </w:r>
      <w:proofErr w:type="gramEnd"/>
      <w:r w:rsidRPr="007B3BFD">
        <w:rPr>
          <w:rFonts w:ascii="宋体" w:hAnsi="宋体" w:hint="eastAsia"/>
          <w:szCs w:val="21"/>
        </w:rPr>
        <w:t>时视为送达；以数据交换方式送达的，电子邮件发出时视为送达。</w:t>
      </w:r>
    </w:p>
    <w:p w14:paraId="711D70EB"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第九条  甲方逾期履行本合同第三条约定的付款义务的，每逾期一天应按相当于未付货款金额0.5‰的标准，向乙方支付违约金。</w:t>
      </w:r>
    </w:p>
    <w:p w14:paraId="1181CDF3"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3BC6B061"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50694F8E"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31DDE03"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乙方未按约履行本合同第七条约定的保修义务的，每逾期一天应按相当于产品维修项目价格金额三倍的标准，向甲方支付违约金。</w:t>
      </w:r>
    </w:p>
    <w:p w14:paraId="5BDB1AB7"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7F9CC19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一方直接解除本合同的，应及时以书面形式通知相对方，并提供相应的证明。双方应在解除本合同后向权利人返还与本合同项下条款相关且已发生转移的财产，并积极消除因解除合同带来的不利影响。</w:t>
      </w:r>
    </w:p>
    <w:p w14:paraId="3BBC636D"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第十一条  双方对本合同项下条款内容承担保密义务。未经相对方同意，</w:t>
      </w:r>
      <w:proofErr w:type="gramStart"/>
      <w:r w:rsidRPr="007B3BFD">
        <w:rPr>
          <w:rFonts w:ascii="宋体" w:hAnsi="宋体" w:hint="eastAsia"/>
          <w:szCs w:val="21"/>
        </w:rPr>
        <w:t>一</w:t>
      </w:r>
      <w:proofErr w:type="gramEnd"/>
      <w:r w:rsidRPr="007B3BFD">
        <w:rPr>
          <w:rFonts w:ascii="宋体" w:hAnsi="宋体" w:hint="eastAsia"/>
          <w:szCs w:val="21"/>
        </w:rPr>
        <w:t>方向第三人披露本合同项下条款约定内容的，除非披露行为根据法律规定或授权，披露方应就行为造成的相对方直接经济损失承担违约责任。</w:t>
      </w:r>
    </w:p>
    <w:p w14:paraId="453F19D9"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第十二条  双方就本合同项下条款内容及相关内容发生争议的，可以友好协商解决；协商解决不成，一方可以根据中华人民共和国法律向上海市杨浦区人民法院提起诉讼。</w:t>
      </w:r>
    </w:p>
    <w:p w14:paraId="20CF7E17"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第十三条  双方就本合同其余条款约定内容外，同时约定下列内容：</w:t>
      </w:r>
    </w:p>
    <w:p w14:paraId="5324ED2E"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本条约定内容与本合同其余条款约定内容不相一致处，以本条约定为准。</w:t>
      </w:r>
    </w:p>
    <w:p w14:paraId="4AABD9B9"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第十四条  本合同应作为一个整体被加以解释，各条款约定内容不因顺序排列的先后而产生法律效力的差异。</w:t>
      </w:r>
    </w:p>
    <w:p w14:paraId="3DCC6A25"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本合同生效后，双方可以在平等自愿的基础上协商一致，就本合同项下条款约定内容或其它未尽事宜订立补充协议。补充协议条款约定内容具有不低于本合同项下条款约定内容的法律效力。</w:t>
      </w:r>
    </w:p>
    <w:p w14:paraId="6610E268"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双方订立一份或者多份补充协议，且补充协议与本合同之间、各补充协议之间就同一内容约定不相一致的，以生效时间列为最后的补充协议条款约定为准。</w:t>
      </w:r>
    </w:p>
    <w:p w14:paraId="30CAAF3C"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未经相对方同意，一方将本合同项下条款内容全部或者部分转让给第三人的，相对方可以解除本合同，转让方承担违约责任。</w:t>
      </w:r>
    </w:p>
    <w:p w14:paraId="6AB16982"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第十五条  本合同由甲乙双方于</w:t>
      </w:r>
      <w:r w:rsidRPr="007B3BFD">
        <w:rPr>
          <w:rFonts w:ascii="宋体" w:hAnsi="宋体" w:hint="eastAsia"/>
          <w:szCs w:val="21"/>
          <w:u w:val="single"/>
        </w:rPr>
        <w:t xml:space="preserve">     年  月  日</w:t>
      </w:r>
      <w:r w:rsidRPr="007B3BFD">
        <w:rPr>
          <w:rFonts w:ascii="宋体" w:hAnsi="宋体" w:hint="eastAsia"/>
          <w:szCs w:val="21"/>
        </w:rPr>
        <w:t>在上海市杨浦区邯郸路220号签订，自双方签字盖章后生效。</w:t>
      </w:r>
    </w:p>
    <w:p w14:paraId="3329A2D4"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合同文本壹式肆份，双方各执贰份，各份合同文本具有同等法律效力。</w:t>
      </w:r>
    </w:p>
    <w:p w14:paraId="5F58697E" w14:textId="77777777" w:rsidR="00203C78" w:rsidRPr="007B3BFD" w:rsidRDefault="00203C78" w:rsidP="00203C78">
      <w:pPr>
        <w:spacing w:line="360" w:lineRule="auto"/>
        <w:ind w:left="720" w:hangingChars="300" w:hanging="720"/>
        <w:rPr>
          <w:rFonts w:ascii="宋体" w:hAnsi="宋体"/>
          <w:szCs w:val="21"/>
        </w:rPr>
      </w:pPr>
    </w:p>
    <w:p w14:paraId="5DD3F5BE" w14:textId="77777777" w:rsidR="00203C78" w:rsidRPr="007B3BFD" w:rsidRDefault="00203C78" w:rsidP="00203C78">
      <w:pPr>
        <w:spacing w:line="360" w:lineRule="auto"/>
        <w:ind w:left="720" w:hangingChars="300" w:hanging="720"/>
        <w:rPr>
          <w:rFonts w:ascii="宋体" w:hAnsi="宋体"/>
          <w:szCs w:val="21"/>
        </w:rPr>
      </w:pPr>
    </w:p>
    <w:p w14:paraId="2787543D" w14:textId="77777777" w:rsidR="00203C78" w:rsidRPr="007B3BFD" w:rsidRDefault="00203C78" w:rsidP="00203C78">
      <w:pPr>
        <w:spacing w:line="360" w:lineRule="auto"/>
        <w:rPr>
          <w:rFonts w:ascii="宋体" w:hAnsi="宋体"/>
          <w:szCs w:val="21"/>
        </w:rPr>
      </w:pPr>
    </w:p>
    <w:p w14:paraId="0DB77650"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甲方（盖章）：</w:t>
      </w:r>
      <w:r w:rsidRPr="007B3BFD">
        <w:rPr>
          <w:rFonts w:ascii="宋体" w:hAnsi="宋体" w:hint="eastAsia"/>
          <w:spacing w:val="40"/>
          <w:szCs w:val="21"/>
        </w:rPr>
        <w:t>复旦大学</w:t>
      </w:r>
    </w:p>
    <w:p w14:paraId="52429FD9"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授权代表（签字）：</w:t>
      </w:r>
      <w:r w:rsidRPr="007B3BFD">
        <w:rPr>
          <w:rFonts w:ascii="宋体" w:hAnsi="宋体" w:hint="eastAsia"/>
          <w:szCs w:val="21"/>
          <w:u w:val="single"/>
        </w:rPr>
        <w:t xml:space="preserve">          </w:t>
      </w:r>
    </w:p>
    <w:p w14:paraId="60FB17EE" w14:textId="77777777" w:rsidR="00203C78" w:rsidRPr="007B3BFD" w:rsidRDefault="00203C78" w:rsidP="00203C78">
      <w:pPr>
        <w:spacing w:line="360" w:lineRule="auto"/>
        <w:rPr>
          <w:rFonts w:ascii="宋体" w:hAnsi="宋体"/>
          <w:szCs w:val="21"/>
        </w:rPr>
      </w:pPr>
    </w:p>
    <w:p w14:paraId="1BD1E5F9" w14:textId="77777777" w:rsidR="00203C78" w:rsidRPr="007B3BFD" w:rsidRDefault="00203C78" w:rsidP="00203C78">
      <w:pPr>
        <w:spacing w:line="360" w:lineRule="auto"/>
        <w:rPr>
          <w:rFonts w:ascii="宋体" w:hAnsi="宋体"/>
          <w:szCs w:val="21"/>
        </w:rPr>
      </w:pPr>
    </w:p>
    <w:p w14:paraId="5E703322" w14:textId="77777777" w:rsidR="00203C78" w:rsidRPr="007B3BFD" w:rsidRDefault="00203C78" w:rsidP="00203C78">
      <w:pPr>
        <w:spacing w:line="360" w:lineRule="auto"/>
        <w:rPr>
          <w:rFonts w:ascii="宋体" w:hAnsi="宋体"/>
          <w:szCs w:val="21"/>
        </w:rPr>
      </w:pPr>
    </w:p>
    <w:p w14:paraId="1166899A"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乙方（盖章）：</w:t>
      </w:r>
      <w:r w:rsidRPr="007B3BFD">
        <w:rPr>
          <w:rFonts w:ascii="宋体" w:hAnsi="宋体" w:hint="eastAsia"/>
          <w:szCs w:val="21"/>
          <w:u w:val="single"/>
        </w:rPr>
        <w:t xml:space="preserve">              </w:t>
      </w:r>
    </w:p>
    <w:p w14:paraId="25B9A227"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授权代表（签字）：</w:t>
      </w:r>
      <w:r w:rsidRPr="007B3BFD">
        <w:rPr>
          <w:rFonts w:ascii="宋体" w:hAnsi="宋体" w:hint="eastAsia"/>
          <w:szCs w:val="21"/>
          <w:u w:val="single"/>
        </w:rPr>
        <w:t xml:space="preserve">          </w:t>
      </w:r>
    </w:p>
    <w:p w14:paraId="5D8E7766" w14:textId="77777777" w:rsidR="00203C78" w:rsidRPr="007B3BFD" w:rsidRDefault="00203C78" w:rsidP="00203C78">
      <w:pPr>
        <w:spacing w:line="360" w:lineRule="auto"/>
        <w:rPr>
          <w:rFonts w:ascii="宋体" w:hAnsi="宋体"/>
          <w:szCs w:val="24"/>
        </w:rPr>
      </w:pPr>
      <w:r w:rsidRPr="007B3BFD">
        <w:rPr>
          <w:rFonts w:ascii="宋体" w:hAnsi="宋体"/>
          <w:szCs w:val="24"/>
        </w:rPr>
        <w:br w:type="page"/>
      </w:r>
      <w:r w:rsidRPr="007B3BFD">
        <w:rPr>
          <w:rFonts w:ascii="黑体" w:eastAsia="黑体" w:hAnsi="宋体" w:hint="eastAsia"/>
          <w:szCs w:val="24"/>
        </w:rPr>
        <w:t>附件一</w:t>
      </w:r>
    </w:p>
    <w:p w14:paraId="3D877DF7" w14:textId="77777777" w:rsidR="00203C78" w:rsidRPr="007B3BFD" w:rsidRDefault="00203C78" w:rsidP="00203C78">
      <w:pPr>
        <w:spacing w:line="360" w:lineRule="auto"/>
        <w:rPr>
          <w:rFonts w:ascii="宋体" w:hAnsi="宋体"/>
          <w:szCs w:val="24"/>
        </w:rPr>
      </w:pPr>
    </w:p>
    <w:p w14:paraId="11F83484" w14:textId="77777777" w:rsidR="00203C78" w:rsidRPr="007B3BFD" w:rsidRDefault="00203C78" w:rsidP="00203C78">
      <w:pPr>
        <w:spacing w:line="360" w:lineRule="auto"/>
        <w:jc w:val="center"/>
        <w:rPr>
          <w:rFonts w:ascii="华文中宋" w:eastAsia="华文中宋" w:hAnsi="华文中宋"/>
          <w:spacing w:val="60"/>
          <w:sz w:val="28"/>
          <w:szCs w:val="28"/>
        </w:rPr>
      </w:pPr>
      <w:r w:rsidRPr="007B3BFD">
        <w:rPr>
          <w:rFonts w:ascii="华文中宋" w:eastAsia="华文中宋" w:hAnsi="华文中宋" w:hint="eastAsia"/>
          <w:spacing w:val="60"/>
          <w:sz w:val="28"/>
          <w:szCs w:val="28"/>
        </w:rPr>
        <w:t>产品清</w:t>
      </w:r>
      <w:r w:rsidRPr="007B3BFD">
        <w:rPr>
          <w:rFonts w:ascii="华文中宋" w:eastAsia="华文中宋" w:hAnsi="华文中宋" w:hint="eastAsia"/>
          <w:sz w:val="28"/>
          <w:szCs w:val="28"/>
        </w:rPr>
        <w:t>单</w:t>
      </w:r>
    </w:p>
    <w:p w14:paraId="7A035FE0" w14:textId="77777777" w:rsidR="00203C78" w:rsidRPr="007B3BFD" w:rsidRDefault="00203C78" w:rsidP="00203C78">
      <w:pPr>
        <w:spacing w:line="360" w:lineRule="auto"/>
        <w:rPr>
          <w:rFonts w:ascii="宋体" w:hAnsi="宋体"/>
          <w:szCs w:val="24"/>
        </w:rPr>
      </w:pPr>
    </w:p>
    <w:p w14:paraId="6E820FDB" w14:textId="77777777" w:rsidR="00203C78" w:rsidRPr="007B3BFD" w:rsidRDefault="00203C78" w:rsidP="00203C78">
      <w:pPr>
        <w:spacing w:line="360" w:lineRule="auto"/>
        <w:rPr>
          <w:rFonts w:ascii="华文中宋" w:eastAsia="华文中宋" w:hAnsi="华文中宋"/>
          <w:szCs w:val="24"/>
        </w:rPr>
      </w:pPr>
      <w:r w:rsidRPr="007B3BFD">
        <w:rPr>
          <w:rFonts w:ascii="华文中宋" w:eastAsia="华文中宋" w:hAnsi="华文中宋" w:hint="eastAsia"/>
          <w:szCs w:val="24"/>
        </w:rPr>
        <w:t>甲方（买受人）：复旦大学</w:t>
      </w:r>
    </w:p>
    <w:p w14:paraId="0EA72B97" w14:textId="77777777" w:rsidR="00203C78" w:rsidRPr="007B3BFD" w:rsidRDefault="00203C78" w:rsidP="00203C78">
      <w:pPr>
        <w:spacing w:line="360" w:lineRule="auto"/>
        <w:rPr>
          <w:rFonts w:ascii="华文中宋" w:eastAsia="华文中宋" w:hAnsi="华文中宋"/>
          <w:szCs w:val="24"/>
        </w:rPr>
      </w:pPr>
      <w:r w:rsidRPr="007B3BFD">
        <w:rPr>
          <w:rFonts w:ascii="华文中宋" w:eastAsia="华文中宋" w:hAnsi="华文中宋" w:hint="eastAsia"/>
          <w:szCs w:val="24"/>
        </w:rPr>
        <w:t>乙方（出卖人）：</w:t>
      </w:r>
      <w:r w:rsidRPr="007B3BFD">
        <w:rPr>
          <w:rFonts w:ascii="华文中宋" w:eastAsia="华文中宋" w:hAnsi="华文中宋" w:hint="eastAsia"/>
          <w:szCs w:val="24"/>
          <w:u w:val="single"/>
        </w:rPr>
        <w:t xml:space="preserve">         </w:t>
      </w:r>
    </w:p>
    <w:p w14:paraId="3E3FEA0A" w14:textId="77777777" w:rsidR="00203C78" w:rsidRPr="007B3BFD" w:rsidRDefault="00203C78" w:rsidP="00203C78">
      <w:pPr>
        <w:spacing w:line="360" w:lineRule="auto"/>
        <w:rPr>
          <w:rFonts w:ascii="宋体" w:hAnsi="宋体"/>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9"/>
        <w:gridCol w:w="1822"/>
        <w:gridCol w:w="899"/>
        <w:gridCol w:w="1300"/>
        <w:gridCol w:w="1920"/>
      </w:tblGrid>
      <w:tr w:rsidR="007B3BFD" w:rsidRPr="007B3BFD" w14:paraId="3EE5A844" w14:textId="77777777" w:rsidTr="000D6543">
        <w:trPr>
          <w:trHeight w:val="629"/>
        </w:trPr>
        <w:tc>
          <w:tcPr>
            <w:tcW w:w="1919" w:type="dxa"/>
          </w:tcPr>
          <w:p w14:paraId="35026597"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 xml:space="preserve">品 名 </w:t>
            </w:r>
          </w:p>
        </w:tc>
        <w:tc>
          <w:tcPr>
            <w:tcW w:w="1822" w:type="dxa"/>
          </w:tcPr>
          <w:p w14:paraId="3800112C"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规格/型号</w:t>
            </w:r>
          </w:p>
        </w:tc>
        <w:tc>
          <w:tcPr>
            <w:tcW w:w="899" w:type="dxa"/>
          </w:tcPr>
          <w:p w14:paraId="759F8B1D"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数 量</w:t>
            </w:r>
          </w:p>
        </w:tc>
        <w:tc>
          <w:tcPr>
            <w:tcW w:w="1300" w:type="dxa"/>
          </w:tcPr>
          <w:p w14:paraId="04A8D857"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单 价</w:t>
            </w:r>
          </w:p>
        </w:tc>
        <w:tc>
          <w:tcPr>
            <w:tcW w:w="1920" w:type="dxa"/>
          </w:tcPr>
          <w:p w14:paraId="5C803E5F"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价 格</w:t>
            </w:r>
          </w:p>
        </w:tc>
      </w:tr>
      <w:tr w:rsidR="007B3BFD" w:rsidRPr="007B3BFD" w14:paraId="43EDC598" w14:textId="77777777" w:rsidTr="000D6543">
        <w:trPr>
          <w:trHeight w:val="487"/>
        </w:trPr>
        <w:tc>
          <w:tcPr>
            <w:tcW w:w="1919" w:type="dxa"/>
          </w:tcPr>
          <w:p w14:paraId="0B7505CF" w14:textId="77777777" w:rsidR="00203C78" w:rsidRPr="007B3BFD" w:rsidRDefault="00203C78" w:rsidP="000D6543">
            <w:pPr>
              <w:spacing w:line="360" w:lineRule="auto"/>
              <w:rPr>
                <w:rFonts w:ascii="宋体" w:hAnsi="宋体"/>
                <w:szCs w:val="21"/>
              </w:rPr>
            </w:pPr>
          </w:p>
        </w:tc>
        <w:tc>
          <w:tcPr>
            <w:tcW w:w="1822" w:type="dxa"/>
          </w:tcPr>
          <w:p w14:paraId="236C8628" w14:textId="77777777" w:rsidR="00203C78" w:rsidRPr="007B3BFD" w:rsidRDefault="00203C78" w:rsidP="000D6543">
            <w:pPr>
              <w:spacing w:line="360" w:lineRule="auto"/>
              <w:rPr>
                <w:rFonts w:ascii="宋体" w:hAnsi="宋体"/>
                <w:szCs w:val="21"/>
              </w:rPr>
            </w:pPr>
          </w:p>
        </w:tc>
        <w:tc>
          <w:tcPr>
            <w:tcW w:w="899" w:type="dxa"/>
          </w:tcPr>
          <w:p w14:paraId="1563699A" w14:textId="77777777" w:rsidR="00203C78" w:rsidRPr="007B3BFD" w:rsidRDefault="00203C78" w:rsidP="000D6543">
            <w:pPr>
              <w:spacing w:line="360" w:lineRule="auto"/>
              <w:rPr>
                <w:rFonts w:ascii="宋体" w:hAnsi="宋体"/>
                <w:szCs w:val="21"/>
              </w:rPr>
            </w:pPr>
          </w:p>
        </w:tc>
        <w:tc>
          <w:tcPr>
            <w:tcW w:w="1300" w:type="dxa"/>
          </w:tcPr>
          <w:p w14:paraId="21D6EDD9" w14:textId="77777777" w:rsidR="00203C78" w:rsidRPr="007B3BFD" w:rsidRDefault="00203C78" w:rsidP="000D6543">
            <w:pPr>
              <w:spacing w:line="360" w:lineRule="auto"/>
              <w:rPr>
                <w:rFonts w:ascii="宋体" w:hAnsi="宋体"/>
                <w:szCs w:val="21"/>
              </w:rPr>
            </w:pPr>
          </w:p>
        </w:tc>
        <w:tc>
          <w:tcPr>
            <w:tcW w:w="1920" w:type="dxa"/>
          </w:tcPr>
          <w:p w14:paraId="4D6F5A73" w14:textId="77777777" w:rsidR="00203C78" w:rsidRPr="007B3BFD" w:rsidRDefault="00203C78" w:rsidP="000D6543">
            <w:pPr>
              <w:spacing w:line="360" w:lineRule="auto"/>
              <w:rPr>
                <w:rFonts w:ascii="宋体" w:hAnsi="宋体"/>
                <w:szCs w:val="21"/>
              </w:rPr>
            </w:pPr>
          </w:p>
        </w:tc>
      </w:tr>
      <w:tr w:rsidR="00203C78" w:rsidRPr="007B3BFD" w14:paraId="03F31C37" w14:textId="77777777" w:rsidTr="000D6543">
        <w:trPr>
          <w:trHeight w:val="487"/>
        </w:trPr>
        <w:tc>
          <w:tcPr>
            <w:tcW w:w="1919" w:type="dxa"/>
          </w:tcPr>
          <w:p w14:paraId="13C22D91" w14:textId="77777777" w:rsidR="00203C78" w:rsidRPr="007B3BFD" w:rsidRDefault="00203C78" w:rsidP="000D6543">
            <w:pPr>
              <w:spacing w:line="360" w:lineRule="auto"/>
              <w:jc w:val="center"/>
              <w:rPr>
                <w:rFonts w:ascii="宋体" w:hAnsi="宋体"/>
                <w:szCs w:val="21"/>
              </w:rPr>
            </w:pPr>
            <w:r w:rsidRPr="007B3BFD">
              <w:rPr>
                <w:rFonts w:ascii="华文中宋" w:eastAsia="华文中宋" w:hAnsi="华文中宋" w:hint="eastAsia"/>
                <w:szCs w:val="24"/>
              </w:rPr>
              <w:t>合计总价</w:t>
            </w:r>
          </w:p>
        </w:tc>
        <w:tc>
          <w:tcPr>
            <w:tcW w:w="5941" w:type="dxa"/>
            <w:gridSpan w:val="4"/>
          </w:tcPr>
          <w:p w14:paraId="1B5AC2E2" w14:textId="77777777" w:rsidR="00203C78" w:rsidRPr="007B3BFD" w:rsidRDefault="00203C78" w:rsidP="000D6543">
            <w:pPr>
              <w:spacing w:line="360" w:lineRule="auto"/>
              <w:rPr>
                <w:rFonts w:ascii="宋体" w:hAnsi="宋体"/>
                <w:szCs w:val="21"/>
              </w:rPr>
            </w:pPr>
            <w:r w:rsidRPr="007B3BFD">
              <w:rPr>
                <w:rFonts w:ascii="华文中宋" w:eastAsia="华文中宋" w:hAnsi="华文中宋" w:hint="eastAsia"/>
                <w:szCs w:val="24"/>
              </w:rPr>
              <w:t>￥       元</w:t>
            </w:r>
          </w:p>
        </w:tc>
      </w:tr>
    </w:tbl>
    <w:p w14:paraId="208E21BB" w14:textId="77777777" w:rsidR="00203C78" w:rsidRPr="007B3BFD" w:rsidRDefault="00203C78" w:rsidP="00203C78">
      <w:pPr>
        <w:spacing w:line="360" w:lineRule="auto"/>
        <w:rPr>
          <w:rFonts w:ascii="宋体" w:hAnsi="宋体"/>
          <w:szCs w:val="24"/>
        </w:rPr>
      </w:pPr>
    </w:p>
    <w:p w14:paraId="07B0BBCF" w14:textId="77777777" w:rsidR="00203C78" w:rsidRPr="007B3BFD" w:rsidRDefault="00203C78" w:rsidP="00203C78">
      <w:pPr>
        <w:spacing w:line="360" w:lineRule="auto"/>
        <w:rPr>
          <w:rFonts w:ascii="宋体" w:hAnsi="宋体"/>
          <w:szCs w:val="24"/>
        </w:rPr>
      </w:pPr>
    </w:p>
    <w:p w14:paraId="2221A282" w14:textId="77777777" w:rsidR="00203C78" w:rsidRPr="007B3BFD" w:rsidRDefault="00203C78" w:rsidP="00203C78">
      <w:pPr>
        <w:spacing w:line="360" w:lineRule="auto"/>
        <w:rPr>
          <w:rFonts w:ascii="宋体" w:hAnsi="宋体"/>
          <w:szCs w:val="24"/>
        </w:rPr>
      </w:pPr>
    </w:p>
    <w:p w14:paraId="7F641270" w14:textId="77777777" w:rsidR="00203C78" w:rsidRPr="007B3BFD" w:rsidRDefault="00203C78" w:rsidP="00203C78">
      <w:pPr>
        <w:spacing w:line="360" w:lineRule="auto"/>
        <w:rPr>
          <w:rFonts w:ascii="宋体" w:hAnsi="宋体"/>
          <w:szCs w:val="24"/>
        </w:rPr>
      </w:pPr>
    </w:p>
    <w:p w14:paraId="3D246240" w14:textId="77777777" w:rsidR="00203C78" w:rsidRPr="007B3BFD" w:rsidRDefault="00203C78" w:rsidP="00203C78">
      <w:pPr>
        <w:spacing w:line="360" w:lineRule="auto"/>
        <w:rPr>
          <w:rFonts w:ascii="宋体" w:hAnsi="宋体"/>
          <w:szCs w:val="24"/>
        </w:rPr>
      </w:pPr>
    </w:p>
    <w:p w14:paraId="37DA0BFD" w14:textId="77777777" w:rsidR="00203C78" w:rsidRPr="007B3BFD" w:rsidRDefault="00203C78" w:rsidP="00203C78">
      <w:pPr>
        <w:spacing w:line="360" w:lineRule="auto"/>
        <w:ind w:leftChars="257" w:left="617" w:firstLineChars="1525" w:firstLine="3660"/>
        <w:rPr>
          <w:rFonts w:ascii="黑体" w:eastAsia="黑体"/>
          <w:szCs w:val="24"/>
        </w:rPr>
      </w:pPr>
      <w:r w:rsidRPr="007B3BFD">
        <w:rPr>
          <w:rFonts w:ascii="黑体" w:eastAsia="黑体" w:hint="eastAsia"/>
          <w:szCs w:val="24"/>
        </w:rPr>
        <w:t>甲方（买受人）：复旦大学</w:t>
      </w:r>
    </w:p>
    <w:p w14:paraId="430AC17A" w14:textId="77777777" w:rsidR="00203C78" w:rsidRPr="007B3BFD" w:rsidRDefault="00203C78" w:rsidP="00203C78">
      <w:pPr>
        <w:spacing w:line="360" w:lineRule="auto"/>
        <w:jc w:val="right"/>
        <w:rPr>
          <w:rFonts w:ascii="黑体" w:eastAsia="黑体"/>
          <w:szCs w:val="24"/>
        </w:rPr>
      </w:pPr>
      <w:r w:rsidRPr="007B3BFD">
        <w:rPr>
          <w:rFonts w:ascii="黑体" w:eastAsia="黑体" w:hint="eastAsia"/>
          <w:szCs w:val="24"/>
          <w:u w:val="single"/>
        </w:rPr>
        <w:t xml:space="preserve">                          </w:t>
      </w:r>
      <w:r w:rsidRPr="007B3BFD">
        <w:rPr>
          <w:rFonts w:ascii="黑体" w:eastAsia="黑体" w:hint="eastAsia"/>
          <w:szCs w:val="24"/>
        </w:rPr>
        <w:t>（盖章）</w:t>
      </w:r>
    </w:p>
    <w:p w14:paraId="0EAD33A0" w14:textId="77777777" w:rsidR="00203C78" w:rsidRPr="007B3BFD" w:rsidRDefault="00203C78" w:rsidP="00203C78">
      <w:pPr>
        <w:spacing w:line="360" w:lineRule="auto"/>
        <w:rPr>
          <w:rFonts w:ascii="宋体" w:hAnsi="宋体"/>
          <w:szCs w:val="24"/>
        </w:rPr>
      </w:pPr>
    </w:p>
    <w:p w14:paraId="25A22D7C" w14:textId="77777777" w:rsidR="00203C78" w:rsidRPr="007B3BFD" w:rsidRDefault="00203C78" w:rsidP="00203C78">
      <w:pPr>
        <w:spacing w:line="360" w:lineRule="auto"/>
        <w:rPr>
          <w:rFonts w:ascii="宋体" w:hAnsi="宋体"/>
          <w:szCs w:val="24"/>
        </w:rPr>
      </w:pPr>
    </w:p>
    <w:p w14:paraId="59B7B5E7" w14:textId="77777777" w:rsidR="00203C78" w:rsidRPr="007B3BFD" w:rsidRDefault="00203C78" w:rsidP="00203C78">
      <w:pPr>
        <w:spacing w:line="360" w:lineRule="auto"/>
        <w:rPr>
          <w:rFonts w:ascii="宋体" w:hAnsi="宋体"/>
          <w:szCs w:val="24"/>
        </w:rPr>
      </w:pPr>
    </w:p>
    <w:p w14:paraId="77CA402C" w14:textId="77777777" w:rsidR="00203C78" w:rsidRPr="007B3BFD" w:rsidRDefault="00203C78" w:rsidP="00203C78">
      <w:pPr>
        <w:spacing w:line="360" w:lineRule="auto"/>
        <w:ind w:leftChars="257" w:left="617" w:firstLineChars="1525" w:firstLine="3660"/>
        <w:rPr>
          <w:rFonts w:ascii="黑体" w:eastAsia="黑体"/>
          <w:szCs w:val="24"/>
        </w:rPr>
      </w:pPr>
      <w:r w:rsidRPr="007B3BFD">
        <w:rPr>
          <w:rFonts w:ascii="黑体" w:eastAsia="黑体" w:hint="eastAsia"/>
          <w:szCs w:val="24"/>
        </w:rPr>
        <w:t>乙方（出卖人）：</w:t>
      </w:r>
      <w:r w:rsidRPr="007B3BFD">
        <w:rPr>
          <w:rFonts w:ascii="黑体" w:eastAsia="黑体" w:hint="eastAsia"/>
          <w:szCs w:val="24"/>
          <w:u w:val="single"/>
        </w:rPr>
        <w:t xml:space="preserve">           </w:t>
      </w:r>
    </w:p>
    <w:p w14:paraId="250CCF59" w14:textId="77777777" w:rsidR="00203C78" w:rsidRPr="007B3BFD" w:rsidRDefault="00203C78" w:rsidP="00203C78">
      <w:pPr>
        <w:spacing w:line="360" w:lineRule="auto"/>
        <w:jc w:val="right"/>
        <w:rPr>
          <w:rFonts w:ascii="黑体" w:eastAsia="黑体"/>
          <w:szCs w:val="24"/>
        </w:rPr>
      </w:pPr>
      <w:r w:rsidRPr="007B3BFD">
        <w:rPr>
          <w:rFonts w:ascii="黑体" w:eastAsia="黑体" w:hint="eastAsia"/>
          <w:szCs w:val="24"/>
          <w:u w:val="single"/>
        </w:rPr>
        <w:t xml:space="preserve">                          </w:t>
      </w:r>
      <w:r w:rsidRPr="007B3BFD">
        <w:rPr>
          <w:rFonts w:ascii="黑体" w:eastAsia="黑体" w:hint="eastAsia"/>
          <w:szCs w:val="24"/>
        </w:rPr>
        <w:t>（盖章）</w:t>
      </w:r>
    </w:p>
    <w:p w14:paraId="777B4A71" w14:textId="77777777" w:rsidR="00203C78" w:rsidRPr="007B3BFD" w:rsidRDefault="00203C78" w:rsidP="00203C78">
      <w:pPr>
        <w:spacing w:line="360" w:lineRule="auto"/>
        <w:ind w:firstLine="480"/>
        <w:rPr>
          <w:rFonts w:ascii="宋体" w:hAnsi="宋体" w:cs="Arial"/>
          <w:sz w:val="30"/>
        </w:rPr>
      </w:pPr>
    </w:p>
    <w:p w14:paraId="4FE3CB55" w14:textId="77777777" w:rsidR="00203C78" w:rsidRPr="007B3BFD" w:rsidRDefault="00203C78" w:rsidP="00203C78">
      <w:pPr>
        <w:spacing w:line="360" w:lineRule="auto"/>
        <w:rPr>
          <w:rFonts w:ascii="宋体" w:hAnsi="宋体" w:cs="Arial"/>
          <w:szCs w:val="21"/>
        </w:rPr>
      </w:pPr>
    </w:p>
    <w:p w14:paraId="2939A66A" w14:textId="0B5177B3" w:rsidR="00D7069A" w:rsidRPr="007B3BFD" w:rsidRDefault="002C107C" w:rsidP="002C107C">
      <w:pPr>
        <w:spacing w:line="360" w:lineRule="auto"/>
        <w:ind w:firstLineChars="200" w:firstLine="480"/>
        <w:jc w:val="center"/>
        <w:rPr>
          <w:rFonts w:ascii="微软雅黑" w:eastAsia="微软雅黑" w:hAnsi="微软雅黑"/>
          <w:szCs w:val="24"/>
        </w:rPr>
      </w:pPr>
      <w:r w:rsidRPr="007B3BFD">
        <w:br w:type="page"/>
      </w:r>
      <w:bookmarkStart w:id="601" w:name="_Toc503130328"/>
      <w:bookmarkStart w:id="602" w:name="_Toc434897193"/>
      <w:bookmarkEnd w:id="599"/>
      <w:r w:rsidR="00D7069A" w:rsidRPr="007B3BFD">
        <w:rPr>
          <w:rFonts w:ascii="微软雅黑" w:eastAsia="微软雅黑" w:hAnsi="微软雅黑" w:hint="eastAsia"/>
          <w:sz w:val="44"/>
          <w:szCs w:val="44"/>
        </w:rPr>
        <w:t>中 标 通 知 书 样 式</w:t>
      </w:r>
    </w:p>
    <w:p w14:paraId="23B1FD3D" w14:textId="77777777" w:rsidR="00D7069A" w:rsidRPr="007B3BFD" w:rsidRDefault="00D7069A" w:rsidP="00D7069A">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7B3BFD" w:rsidRPr="007B3BFD" w14:paraId="03A6AA32" w14:textId="77777777" w:rsidTr="00EC6F08">
        <w:tc>
          <w:tcPr>
            <w:tcW w:w="9356" w:type="dxa"/>
            <w:gridSpan w:val="2"/>
            <w:tcBorders>
              <w:top w:val="single" w:sz="12" w:space="0" w:color="auto"/>
              <w:bottom w:val="nil"/>
            </w:tcBorders>
            <w:vAlign w:val="bottom"/>
          </w:tcPr>
          <w:p w14:paraId="443C8A08" w14:textId="77777777" w:rsidR="009C301B" w:rsidRPr="007B3BFD" w:rsidRDefault="009C301B" w:rsidP="00EC6F08">
            <w:pPr>
              <w:spacing w:line="720" w:lineRule="exact"/>
              <w:rPr>
                <w:rFonts w:ascii="仿宋" w:eastAsia="仿宋" w:hAnsi="仿宋"/>
                <w:sz w:val="32"/>
                <w:szCs w:val="32"/>
              </w:rPr>
            </w:pPr>
            <w:r w:rsidRPr="007B3BFD">
              <w:rPr>
                <w:rFonts w:ascii="仿宋" w:eastAsia="仿宋" w:hAnsi="仿宋" w:hint="eastAsia"/>
                <w:sz w:val="32"/>
                <w:szCs w:val="32"/>
                <w:u w:val="single"/>
              </w:rPr>
              <w:t xml:space="preserve">                          </w:t>
            </w:r>
            <w:r w:rsidRPr="007B3BFD">
              <w:rPr>
                <w:rFonts w:ascii="仿宋" w:eastAsia="仿宋" w:hAnsi="仿宋" w:hint="eastAsia"/>
                <w:sz w:val="32"/>
                <w:szCs w:val="32"/>
              </w:rPr>
              <w:t>：</w:t>
            </w:r>
          </w:p>
          <w:p w14:paraId="61881B43" w14:textId="77777777" w:rsidR="009C301B" w:rsidRPr="007B3BFD" w:rsidRDefault="009C301B" w:rsidP="00EC6F08">
            <w:pPr>
              <w:spacing w:line="720" w:lineRule="exact"/>
              <w:ind w:firstLine="600"/>
              <w:rPr>
                <w:rFonts w:ascii="仿宋" w:eastAsia="仿宋" w:hAnsi="仿宋"/>
                <w:sz w:val="32"/>
                <w:szCs w:val="32"/>
              </w:rPr>
            </w:pPr>
            <w:r w:rsidRPr="007B3BFD">
              <w:rPr>
                <w:rFonts w:ascii="仿宋" w:eastAsia="仿宋" w:hAnsi="仿宋" w:hint="eastAsia"/>
                <w:sz w:val="32"/>
                <w:szCs w:val="32"/>
              </w:rPr>
              <w:t>复旦大学</w:t>
            </w:r>
            <w:r w:rsidRPr="007B3BFD">
              <w:rPr>
                <w:rFonts w:ascii="仿宋" w:eastAsia="仿宋" w:hAnsi="仿宋" w:hint="eastAsia"/>
                <w:sz w:val="32"/>
                <w:szCs w:val="32"/>
                <w:u w:val="single"/>
              </w:rPr>
              <w:t xml:space="preserve">                      </w:t>
            </w:r>
            <w:r w:rsidRPr="007B3BFD">
              <w:rPr>
                <w:rFonts w:ascii="仿宋" w:eastAsia="仿宋" w:hAnsi="仿宋"/>
                <w:sz w:val="32"/>
                <w:szCs w:val="32"/>
              </w:rPr>
              <w:t>采购</w:t>
            </w:r>
            <w:r w:rsidRPr="007B3BFD">
              <w:rPr>
                <w:rFonts w:ascii="仿宋" w:eastAsia="仿宋" w:hAnsi="仿宋" w:hint="eastAsia"/>
                <w:sz w:val="32"/>
                <w:szCs w:val="32"/>
              </w:rPr>
              <w:t>招标项目</w:t>
            </w:r>
            <w:r w:rsidRPr="007B3BFD">
              <w:rPr>
                <w:rFonts w:ascii="仿宋" w:eastAsia="仿宋" w:hAnsi="仿宋"/>
                <w:sz w:val="32"/>
                <w:szCs w:val="32"/>
              </w:rPr>
              <w:t>（项目编号：</w:t>
            </w:r>
            <w:r w:rsidRPr="007B3BFD">
              <w:rPr>
                <w:rFonts w:ascii="仿宋" w:eastAsia="仿宋" w:hAnsi="仿宋" w:hint="eastAsia"/>
                <w:sz w:val="32"/>
                <w:szCs w:val="32"/>
                <w:u w:val="single"/>
              </w:rPr>
              <w:t xml:space="preserve">                 </w:t>
            </w:r>
            <w:r w:rsidRPr="007B3BFD">
              <w:rPr>
                <w:rFonts w:ascii="仿宋" w:eastAsia="仿宋" w:hAnsi="仿宋"/>
                <w:sz w:val="32"/>
                <w:szCs w:val="32"/>
              </w:rPr>
              <w:t>）</w:t>
            </w:r>
            <w:r w:rsidRPr="007B3BFD">
              <w:rPr>
                <w:rFonts w:ascii="仿宋" w:eastAsia="仿宋" w:hAnsi="仿宋" w:hint="eastAsia"/>
                <w:sz w:val="32"/>
                <w:szCs w:val="32"/>
              </w:rPr>
              <w:t>，经评审确定贵司为中标单位，中标金额：人民币</w:t>
            </w:r>
            <w:r w:rsidRPr="007B3BFD">
              <w:rPr>
                <w:rFonts w:ascii="仿宋" w:eastAsia="仿宋" w:hAnsi="仿宋" w:hint="eastAsia"/>
                <w:sz w:val="32"/>
                <w:szCs w:val="32"/>
                <w:u w:val="single"/>
              </w:rPr>
              <w:t xml:space="preserve">               </w:t>
            </w:r>
            <w:r w:rsidRPr="007B3BFD">
              <w:rPr>
                <w:rFonts w:ascii="仿宋" w:eastAsia="仿宋" w:hAnsi="仿宋" w:hint="eastAsia"/>
                <w:sz w:val="32"/>
                <w:szCs w:val="32"/>
              </w:rPr>
              <w:t>元（</w:t>
            </w:r>
            <w:r w:rsidRPr="007B3BFD">
              <w:rPr>
                <w:rFonts w:ascii="仿宋" w:eastAsia="仿宋" w:hAnsi="仿宋"/>
                <w:sz w:val="32"/>
                <w:szCs w:val="32"/>
              </w:rPr>
              <w:t xml:space="preserve">RMB </w:t>
            </w:r>
            <w:r w:rsidRPr="007B3BFD">
              <w:rPr>
                <w:rFonts w:ascii="仿宋" w:eastAsia="仿宋" w:hAnsi="仿宋" w:hint="eastAsia"/>
                <w:sz w:val="32"/>
                <w:szCs w:val="32"/>
                <w:u w:val="single"/>
              </w:rPr>
              <w:t xml:space="preserve">            </w:t>
            </w:r>
            <w:r w:rsidRPr="007B3BFD">
              <w:rPr>
                <w:rFonts w:ascii="仿宋" w:eastAsia="仿宋" w:hAnsi="仿宋"/>
                <w:sz w:val="32"/>
                <w:szCs w:val="32"/>
              </w:rPr>
              <w:t>）</w:t>
            </w:r>
            <w:r w:rsidRPr="007B3BFD">
              <w:rPr>
                <w:rFonts w:ascii="仿宋" w:eastAsia="仿宋" w:hAnsi="仿宋" w:hint="eastAsia"/>
                <w:sz w:val="32"/>
                <w:szCs w:val="32"/>
              </w:rPr>
              <w:t>。</w:t>
            </w:r>
          </w:p>
          <w:p w14:paraId="3D8AC8AF" w14:textId="77777777" w:rsidR="009C301B" w:rsidRPr="007B3BFD" w:rsidRDefault="009C301B" w:rsidP="00EC6F08">
            <w:pPr>
              <w:spacing w:line="720" w:lineRule="exact"/>
              <w:ind w:firstLine="600"/>
              <w:rPr>
                <w:rFonts w:ascii="仿宋" w:eastAsia="仿宋" w:hAnsi="仿宋"/>
                <w:sz w:val="32"/>
                <w:szCs w:val="32"/>
              </w:rPr>
            </w:pPr>
            <w:r w:rsidRPr="007B3BFD">
              <w:rPr>
                <w:rFonts w:ascii="仿宋" w:eastAsia="仿宋" w:hAnsi="仿宋" w:hint="eastAsia"/>
                <w:b/>
                <w:bCs/>
                <w:sz w:val="32"/>
                <w:szCs w:val="32"/>
              </w:rPr>
              <w:t>请你单位在中标通知书发出之日起三十</w:t>
            </w:r>
            <w:proofErr w:type="gramStart"/>
            <w:r w:rsidRPr="007B3BFD">
              <w:rPr>
                <w:rFonts w:ascii="仿宋" w:eastAsia="仿宋" w:hAnsi="仿宋" w:hint="eastAsia"/>
                <w:b/>
                <w:bCs/>
                <w:sz w:val="32"/>
                <w:szCs w:val="32"/>
              </w:rPr>
              <w:t>日内与</w:t>
            </w:r>
            <w:proofErr w:type="gramEnd"/>
            <w:r w:rsidRPr="007B3BFD">
              <w:rPr>
                <w:rFonts w:ascii="仿宋" w:eastAsia="仿宋" w:hAnsi="仿宋" w:hint="eastAsia"/>
                <w:b/>
                <w:bCs/>
                <w:sz w:val="32"/>
                <w:szCs w:val="32"/>
              </w:rPr>
              <w:t>采购单位签订合同。</w:t>
            </w:r>
          </w:p>
          <w:p w14:paraId="1041B845" w14:textId="77777777" w:rsidR="009C301B" w:rsidRPr="007B3BFD" w:rsidRDefault="009C301B" w:rsidP="00EC6F08">
            <w:pPr>
              <w:spacing w:line="720" w:lineRule="exact"/>
              <w:ind w:firstLine="600"/>
              <w:rPr>
                <w:rFonts w:ascii="仿宋" w:eastAsia="仿宋" w:hAnsi="仿宋"/>
                <w:sz w:val="32"/>
                <w:szCs w:val="32"/>
              </w:rPr>
            </w:pPr>
          </w:p>
          <w:p w14:paraId="4446E89D" w14:textId="77777777" w:rsidR="009C301B" w:rsidRPr="007B3BFD" w:rsidRDefault="009C301B" w:rsidP="00EC6F08">
            <w:pPr>
              <w:ind w:firstLine="600"/>
              <w:rPr>
                <w:rFonts w:ascii="仿宋" w:eastAsia="仿宋" w:hAnsi="仿宋"/>
                <w:sz w:val="30"/>
                <w:szCs w:val="30"/>
              </w:rPr>
            </w:pPr>
          </w:p>
          <w:p w14:paraId="6F5695B1" w14:textId="77777777" w:rsidR="009C301B" w:rsidRPr="007B3BFD" w:rsidRDefault="009C301B" w:rsidP="00EC6F08">
            <w:pPr>
              <w:ind w:firstLine="600"/>
              <w:rPr>
                <w:rFonts w:ascii="仿宋" w:eastAsia="仿宋" w:hAnsi="仿宋"/>
                <w:sz w:val="30"/>
                <w:szCs w:val="30"/>
              </w:rPr>
            </w:pPr>
          </w:p>
          <w:p w14:paraId="67B98C27" w14:textId="77777777" w:rsidR="009C301B" w:rsidRPr="007B3BFD" w:rsidRDefault="009C301B" w:rsidP="00EC6F08">
            <w:pPr>
              <w:ind w:firstLine="600"/>
              <w:rPr>
                <w:rFonts w:ascii="仿宋" w:eastAsia="仿宋" w:hAnsi="仿宋"/>
                <w:sz w:val="30"/>
                <w:szCs w:val="30"/>
              </w:rPr>
            </w:pPr>
          </w:p>
          <w:p w14:paraId="5442A0E3" w14:textId="77777777" w:rsidR="009C301B" w:rsidRPr="007B3BFD" w:rsidRDefault="009C301B" w:rsidP="00EC6F08">
            <w:pPr>
              <w:ind w:firstLine="600"/>
              <w:rPr>
                <w:rFonts w:ascii="仿宋" w:eastAsia="仿宋" w:hAnsi="仿宋"/>
                <w:sz w:val="30"/>
                <w:szCs w:val="30"/>
              </w:rPr>
            </w:pPr>
          </w:p>
          <w:p w14:paraId="1B2313D0" w14:textId="77777777" w:rsidR="009C301B" w:rsidRPr="007B3BFD" w:rsidRDefault="009C301B" w:rsidP="00EC6F08">
            <w:pPr>
              <w:ind w:firstLine="600"/>
              <w:rPr>
                <w:rFonts w:ascii="仿宋" w:eastAsia="仿宋" w:hAnsi="仿宋"/>
                <w:sz w:val="30"/>
                <w:szCs w:val="30"/>
              </w:rPr>
            </w:pPr>
          </w:p>
          <w:p w14:paraId="2BBBC2E5" w14:textId="77777777" w:rsidR="009C301B" w:rsidRPr="007B3BFD" w:rsidRDefault="009C301B" w:rsidP="00EC6F08">
            <w:pPr>
              <w:wordWrap w:val="0"/>
              <w:ind w:firstLine="600"/>
              <w:rPr>
                <w:rFonts w:ascii="仿宋" w:eastAsia="仿宋" w:hAnsi="仿宋"/>
                <w:sz w:val="30"/>
                <w:szCs w:val="30"/>
              </w:rPr>
            </w:pPr>
          </w:p>
          <w:p w14:paraId="5D3084BC" w14:textId="77777777" w:rsidR="009C301B" w:rsidRPr="007B3BFD" w:rsidRDefault="009C301B" w:rsidP="00EC6F08">
            <w:pPr>
              <w:wordWrap w:val="0"/>
              <w:ind w:firstLine="600"/>
              <w:rPr>
                <w:rFonts w:ascii="仿宋" w:eastAsia="仿宋" w:hAnsi="仿宋"/>
                <w:sz w:val="30"/>
                <w:szCs w:val="30"/>
              </w:rPr>
            </w:pPr>
          </w:p>
          <w:p w14:paraId="29610D52" w14:textId="77777777" w:rsidR="009C301B" w:rsidRPr="007B3BFD" w:rsidRDefault="009C301B" w:rsidP="00EC6F08">
            <w:pPr>
              <w:wordWrap w:val="0"/>
              <w:ind w:firstLine="600"/>
              <w:rPr>
                <w:rFonts w:ascii="仿宋" w:eastAsia="仿宋" w:hAnsi="仿宋"/>
                <w:sz w:val="30"/>
                <w:szCs w:val="30"/>
              </w:rPr>
            </w:pPr>
          </w:p>
          <w:p w14:paraId="0B48C148" w14:textId="77777777" w:rsidR="009C301B" w:rsidRPr="007B3BFD" w:rsidRDefault="009C301B" w:rsidP="00EC6F08">
            <w:pPr>
              <w:wordWrap w:val="0"/>
              <w:ind w:firstLine="600"/>
              <w:rPr>
                <w:rFonts w:ascii="仿宋" w:eastAsia="仿宋" w:hAnsi="仿宋"/>
                <w:sz w:val="30"/>
                <w:szCs w:val="30"/>
              </w:rPr>
            </w:pPr>
          </w:p>
          <w:p w14:paraId="012BAD5E" w14:textId="77777777" w:rsidR="009C301B" w:rsidRPr="007B3BFD" w:rsidRDefault="009C301B" w:rsidP="00EC6F08">
            <w:pPr>
              <w:wordWrap w:val="0"/>
              <w:ind w:firstLine="600"/>
              <w:rPr>
                <w:rFonts w:ascii="仿宋" w:eastAsia="仿宋" w:hAnsi="仿宋"/>
                <w:sz w:val="30"/>
                <w:szCs w:val="30"/>
              </w:rPr>
            </w:pPr>
          </w:p>
        </w:tc>
      </w:tr>
      <w:tr w:rsidR="007B3BFD" w:rsidRPr="007B3BFD" w14:paraId="148686FA" w14:textId="77777777" w:rsidTr="00EC6F08">
        <w:trPr>
          <w:trHeight w:val="1410"/>
        </w:trPr>
        <w:tc>
          <w:tcPr>
            <w:tcW w:w="2606" w:type="dxa"/>
            <w:tcBorders>
              <w:top w:val="nil"/>
              <w:bottom w:val="single" w:sz="6" w:space="0" w:color="auto"/>
              <w:right w:val="nil"/>
            </w:tcBorders>
          </w:tcPr>
          <w:p w14:paraId="2BDBF8BD" w14:textId="77777777" w:rsidR="009C301B" w:rsidRPr="007B3BFD" w:rsidRDefault="009C301B" w:rsidP="00EC6F08">
            <w:pPr>
              <w:rPr>
                <w:rFonts w:ascii="仿宋" w:eastAsia="仿宋" w:hAnsi="仿宋"/>
                <w:sz w:val="30"/>
                <w:szCs w:val="30"/>
              </w:rPr>
            </w:pPr>
          </w:p>
        </w:tc>
        <w:tc>
          <w:tcPr>
            <w:tcW w:w="6750" w:type="dxa"/>
            <w:tcBorders>
              <w:top w:val="nil"/>
              <w:left w:val="nil"/>
              <w:bottom w:val="single" w:sz="6" w:space="0" w:color="auto"/>
            </w:tcBorders>
          </w:tcPr>
          <w:p w14:paraId="30E22EF4" w14:textId="77777777" w:rsidR="009C301B" w:rsidRPr="007B3BFD" w:rsidRDefault="009C301B" w:rsidP="00EC6F08">
            <w:pPr>
              <w:rPr>
                <w:rFonts w:ascii="仿宋" w:eastAsia="仿宋" w:hAnsi="仿宋"/>
                <w:sz w:val="32"/>
                <w:szCs w:val="32"/>
              </w:rPr>
            </w:pPr>
            <w:r w:rsidRPr="007B3BFD">
              <w:rPr>
                <w:rFonts w:ascii="仿宋" w:eastAsia="仿宋" w:hAnsi="仿宋" w:hint="eastAsia"/>
                <w:sz w:val="32"/>
                <w:szCs w:val="32"/>
              </w:rPr>
              <w:t>采购单位：复旦大学</w:t>
            </w:r>
          </w:p>
          <w:p w14:paraId="70301B58" w14:textId="77777777" w:rsidR="009C301B" w:rsidRPr="007B3BFD" w:rsidRDefault="009C301B" w:rsidP="00EC6F08">
            <w:pPr>
              <w:wordWrap w:val="0"/>
              <w:rPr>
                <w:rFonts w:ascii="仿宋" w:eastAsia="仿宋" w:hAnsi="仿宋"/>
                <w:sz w:val="32"/>
                <w:szCs w:val="32"/>
              </w:rPr>
            </w:pPr>
            <w:r w:rsidRPr="007B3BFD">
              <w:rPr>
                <w:rFonts w:ascii="仿宋" w:eastAsia="仿宋" w:hAnsi="仿宋" w:hint="eastAsia"/>
                <w:sz w:val="32"/>
                <w:szCs w:val="32"/>
              </w:rPr>
              <w:t>招标代理：上海</w:t>
            </w:r>
            <w:proofErr w:type="gramStart"/>
            <w:r w:rsidRPr="007B3BFD">
              <w:rPr>
                <w:rFonts w:ascii="仿宋" w:eastAsia="仿宋" w:hAnsi="仿宋" w:hint="eastAsia"/>
                <w:sz w:val="32"/>
                <w:szCs w:val="32"/>
              </w:rPr>
              <w:t>祥浦建设</w:t>
            </w:r>
            <w:proofErr w:type="gramEnd"/>
            <w:r w:rsidRPr="007B3BFD">
              <w:rPr>
                <w:rFonts w:ascii="仿宋" w:eastAsia="仿宋" w:hAnsi="仿宋" w:hint="eastAsia"/>
                <w:sz w:val="32"/>
                <w:szCs w:val="32"/>
              </w:rPr>
              <w:t>工程监理咨询有限责任公司</w:t>
            </w:r>
          </w:p>
          <w:p w14:paraId="0095F938" w14:textId="77777777" w:rsidR="009C301B" w:rsidRPr="007B3BFD" w:rsidRDefault="009C301B" w:rsidP="00EC6F08">
            <w:pPr>
              <w:wordWrap w:val="0"/>
              <w:rPr>
                <w:rFonts w:ascii="仿宋" w:eastAsia="仿宋" w:hAnsi="仿宋"/>
                <w:sz w:val="30"/>
                <w:szCs w:val="30"/>
              </w:rPr>
            </w:pPr>
            <w:r w:rsidRPr="007B3BFD">
              <w:rPr>
                <w:rFonts w:ascii="仿宋" w:eastAsia="仿宋" w:hAnsi="仿宋" w:hint="eastAsia"/>
                <w:sz w:val="32"/>
                <w:szCs w:val="32"/>
              </w:rPr>
              <w:t>日    期：</w:t>
            </w:r>
            <w:r w:rsidRPr="007B3BFD">
              <w:rPr>
                <w:rFonts w:ascii="仿宋" w:eastAsia="仿宋" w:hAnsi="仿宋" w:hint="eastAsia"/>
                <w:sz w:val="32"/>
                <w:szCs w:val="32"/>
                <w:u w:val="single"/>
              </w:rPr>
              <w:t xml:space="preserve">     </w:t>
            </w:r>
            <w:r w:rsidRPr="007B3BFD">
              <w:rPr>
                <w:rFonts w:ascii="仿宋" w:eastAsia="仿宋" w:hAnsi="仿宋"/>
                <w:sz w:val="32"/>
                <w:szCs w:val="32"/>
              </w:rPr>
              <w:t>年</w:t>
            </w:r>
            <w:r w:rsidRPr="007B3BFD">
              <w:rPr>
                <w:rFonts w:ascii="仿宋" w:eastAsia="仿宋" w:hAnsi="仿宋" w:hint="eastAsia"/>
                <w:sz w:val="32"/>
                <w:szCs w:val="32"/>
                <w:u w:val="single"/>
              </w:rPr>
              <w:t xml:space="preserve">   </w:t>
            </w:r>
            <w:r w:rsidRPr="007B3BFD">
              <w:rPr>
                <w:rFonts w:ascii="仿宋" w:eastAsia="仿宋" w:hAnsi="仿宋"/>
                <w:sz w:val="32"/>
                <w:szCs w:val="32"/>
              </w:rPr>
              <w:t>月</w:t>
            </w:r>
            <w:r w:rsidRPr="007B3BFD">
              <w:rPr>
                <w:rFonts w:ascii="仿宋" w:eastAsia="仿宋" w:hAnsi="仿宋" w:hint="eastAsia"/>
                <w:sz w:val="32"/>
                <w:szCs w:val="32"/>
                <w:u w:val="single"/>
              </w:rPr>
              <w:t xml:space="preserve">   </w:t>
            </w:r>
            <w:r w:rsidRPr="007B3BFD">
              <w:rPr>
                <w:rFonts w:ascii="仿宋" w:eastAsia="仿宋" w:hAnsi="仿宋"/>
                <w:sz w:val="32"/>
                <w:szCs w:val="32"/>
              </w:rPr>
              <w:t>日</w:t>
            </w:r>
          </w:p>
        </w:tc>
      </w:tr>
      <w:tr w:rsidR="007B3BFD" w:rsidRPr="007B3BFD" w14:paraId="5AA9EFC9" w14:textId="77777777" w:rsidTr="00EC6F08">
        <w:trPr>
          <w:trHeight w:val="91"/>
        </w:trPr>
        <w:tc>
          <w:tcPr>
            <w:tcW w:w="9356" w:type="dxa"/>
            <w:gridSpan w:val="2"/>
            <w:tcBorders>
              <w:top w:val="single" w:sz="6" w:space="0" w:color="auto"/>
              <w:bottom w:val="single" w:sz="12" w:space="0" w:color="auto"/>
            </w:tcBorders>
          </w:tcPr>
          <w:p w14:paraId="07F4F00E" w14:textId="77777777" w:rsidR="009C301B" w:rsidRPr="007B3BFD" w:rsidRDefault="009C301B" w:rsidP="00EC6F08">
            <w:pPr>
              <w:jc w:val="left"/>
              <w:rPr>
                <w:rFonts w:ascii="仿宋" w:eastAsia="仿宋" w:hAnsi="仿宋"/>
                <w:szCs w:val="21"/>
              </w:rPr>
            </w:pPr>
            <w:r w:rsidRPr="007B3BFD">
              <w:rPr>
                <w:rFonts w:ascii="仿宋" w:eastAsia="仿宋" w:hAnsi="仿宋" w:hint="eastAsia"/>
                <w:szCs w:val="21"/>
              </w:rPr>
              <w:t>注：本项目已在财政部备案    是（</w:t>
            </w:r>
            <w:r w:rsidRPr="007B3BFD">
              <w:rPr>
                <w:rFonts w:ascii="宋体" w:hAnsi="宋体" w:hint="eastAsia"/>
                <w:szCs w:val="21"/>
              </w:rPr>
              <w:t xml:space="preserve"> </w:t>
            </w:r>
            <w:r w:rsidRPr="007B3BFD">
              <w:rPr>
                <w:rFonts w:ascii="仿宋" w:eastAsia="仿宋" w:hAnsi="仿宋" w:hint="eastAsia"/>
                <w:szCs w:val="21"/>
              </w:rPr>
              <w:t>）      否（ ）</w:t>
            </w:r>
          </w:p>
        </w:tc>
      </w:tr>
    </w:tbl>
    <w:p w14:paraId="0E5966BB" w14:textId="77777777" w:rsidR="00D7069A" w:rsidRPr="007B3BFD" w:rsidRDefault="00D7069A">
      <w:pPr>
        <w:widowControl/>
        <w:adjustRightInd/>
        <w:spacing w:line="240" w:lineRule="auto"/>
        <w:jc w:val="left"/>
        <w:textAlignment w:val="auto"/>
        <w:rPr>
          <w:rFonts w:eastAsia="黑体"/>
          <w:sz w:val="44"/>
        </w:rPr>
      </w:pPr>
    </w:p>
    <w:p w14:paraId="7D77DB8A" w14:textId="77777777" w:rsidR="00D7069A" w:rsidRPr="007B3BFD" w:rsidRDefault="00D7069A">
      <w:pPr>
        <w:widowControl/>
        <w:adjustRightInd/>
        <w:spacing w:line="240" w:lineRule="auto"/>
        <w:jc w:val="left"/>
        <w:textAlignment w:val="auto"/>
        <w:rPr>
          <w:rFonts w:eastAsia="黑体"/>
          <w:sz w:val="44"/>
        </w:rPr>
      </w:pPr>
      <w:r w:rsidRPr="007B3BFD">
        <w:br w:type="page"/>
      </w:r>
    </w:p>
    <w:p w14:paraId="19650913" w14:textId="4A2EB8E4" w:rsidR="007700B5" w:rsidRPr="007B3BFD" w:rsidRDefault="00AF70C0">
      <w:pPr>
        <w:pStyle w:val="a7"/>
        <w:rPr>
          <w:rFonts w:ascii="Times New Roman" w:hAnsi="Times New Roman"/>
        </w:rPr>
      </w:pPr>
      <w:r w:rsidRPr="007B3BFD">
        <w:rPr>
          <w:rFonts w:ascii="Times New Roman" w:hAnsi="Times New Roman"/>
        </w:rPr>
        <w:t>第五章</w:t>
      </w:r>
      <w:r w:rsidRPr="007B3BFD">
        <w:rPr>
          <w:rFonts w:ascii="Times New Roman" w:hAnsi="Times New Roman"/>
        </w:rPr>
        <w:t xml:space="preserve">  </w:t>
      </w:r>
      <w:r w:rsidRPr="007B3BFD">
        <w:rPr>
          <w:rFonts w:ascii="Times New Roman" w:hAnsi="Times New Roman"/>
        </w:rPr>
        <w:t>各种格式</w:t>
      </w:r>
      <w:bookmarkEnd w:id="601"/>
    </w:p>
    <w:bookmarkEnd w:id="602"/>
    <w:p w14:paraId="5419E921" w14:textId="77777777" w:rsidR="007700B5" w:rsidRPr="007B3BFD" w:rsidRDefault="00AF70C0">
      <w:pPr>
        <w:tabs>
          <w:tab w:val="center" w:pos="4153"/>
          <w:tab w:val="right" w:pos="8306"/>
        </w:tabs>
        <w:spacing w:before="320" w:after="160" w:line="240" w:lineRule="atLeast"/>
        <w:jc w:val="center"/>
        <w:rPr>
          <w:sz w:val="32"/>
          <w:szCs w:val="32"/>
        </w:rPr>
      </w:pPr>
      <w:r w:rsidRPr="007B3BFD">
        <w:br w:type="page"/>
      </w:r>
      <w:bookmarkStart w:id="603" w:name="_Toc2063638"/>
      <w:bookmarkStart w:id="604" w:name="_Toc2063763"/>
      <w:bookmarkStart w:id="605" w:name="_Toc2063894"/>
      <w:bookmarkStart w:id="606" w:name="_Toc2063981"/>
      <w:bookmarkStart w:id="607" w:name="_Toc302374207"/>
      <w:bookmarkStart w:id="608" w:name="_Toc8343772"/>
      <w:bookmarkStart w:id="609" w:name="_Toc389457526"/>
      <w:bookmarkStart w:id="610" w:name="_Toc389653598"/>
      <w:bookmarkStart w:id="611" w:name="_Toc495406863"/>
      <w:bookmarkStart w:id="612" w:name="_Toc450211804"/>
      <w:bookmarkStart w:id="613" w:name="_Toc503130733"/>
      <w:bookmarkStart w:id="614" w:name="_Toc491700930"/>
      <w:bookmarkStart w:id="615" w:name="_Toc503130409"/>
      <w:bookmarkStart w:id="616" w:name="_Toc503130794"/>
      <w:bookmarkStart w:id="617" w:name="_Toc512602450"/>
      <w:r w:rsidRPr="007B3BFD">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01117EEB" w14:textId="77777777" w:rsidR="007700B5" w:rsidRPr="007B3BFD" w:rsidRDefault="00AF70C0">
      <w:pPr>
        <w:autoSpaceDE w:val="0"/>
        <w:autoSpaceDN w:val="0"/>
        <w:spacing w:after="160" w:line="420" w:lineRule="exact"/>
        <w:textAlignment w:val="bottom"/>
        <w:rPr>
          <w:rFonts w:ascii="宋体" w:hAnsi="宋体"/>
          <w:sz w:val="21"/>
          <w:szCs w:val="21"/>
        </w:rPr>
      </w:pPr>
      <w:r w:rsidRPr="007B3BFD">
        <w:rPr>
          <w:rFonts w:ascii="宋体" w:hAnsi="宋体"/>
          <w:sz w:val="21"/>
          <w:szCs w:val="21"/>
        </w:rPr>
        <w:t>致：</w:t>
      </w:r>
      <w:r w:rsidRPr="007B3BFD">
        <w:rPr>
          <w:rFonts w:ascii="宋体" w:hAnsi="宋体" w:hint="eastAsia"/>
          <w:sz w:val="21"/>
          <w:szCs w:val="21"/>
        </w:rPr>
        <w:t>（招标人名称）</w:t>
      </w:r>
    </w:p>
    <w:p w14:paraId="173EAE61" w14:textId="77777777" w:rsidR="007700B5" w:rsidRPr="007B3BFD" w:rsidRDefault="00AF70C0">
      <w:pPr>
        <w:snapToGrid w:val="0"/>
        <w:spacing w:line="420" w:lineRule="exact"/>
        <w:ind w:firstLineChars="200" w:firstLine="420"/>
        <w:rPr>
          <w:rFonts w:ascii="宋体" w:hAnsi="宋体"/>
          <w:sz w:val="21"/>
          <w:szCs w:val="21"/>
        </w:rPr>
      </w:pPr>
      <w:r w:rsidRPr="007B3BFD">
        <w:rPr>
          <w:rFonts w:ascii="宋体" w:hAnsi="宋体"/>
          <w:sz w:val="21"/>
          <w:szCs w:val="21"/>
        </w:rPr>
        <w:t>根据贵方</w:t>
      </w:r>
      <w:r w:rsidRPr="007B3BFD">
        <w:rPr>
          <w:rFonts w:ascii="宋体" w:hAnsi="宋体" w:hint="eastAsia"/>
          <w:sz w:val="21"/>
          <w:szCs w:val="21"/>
        </w:rPr>
        <w:t>（</w:t>
      </w:r>
      <w:r w:rsidRPr="007B3BFD">
        <w:rPr>
          <w:rFonts w:ascii="宋体" w:hAnsi="宋体"/>
          <w:sz w:val="21"/>
          <w:szCs w:val="21"/>
        </w:rPr>
        <w:t>项目</w:t>
      </w:r>
      <w:r w:rsidRPr="007B3BFD">
        <w:rPr>
          <w:rFonts w:ascii="宋体" w:hAnsi="宋体" w:hint="eastAsia"/>
          <w:sz w:val="21"/>
          <w:szCs w:val="21"/>
        </w:rPr>
        <w:t>名称、招标编号）</w:t>
      </w:r>
      <w:r w:rsidRPr="007B3BFD">
        <w:rPr>
          <w:rFonts w:ascii="宋体" w:hAnsi="宋体"/>
          <w:sz w:val="21"/>
          <w:szCs w:val="21"/>
        </w:rPr>
        <w:t>采购</w:t>
      </w:r>
      <w:r w:rsidRPr="007B3BFD">
        <w:rPr>
          <w:rFonts w:ascii="宋体" w:hAnsi="宋体" w:hint="eastAsia"/>
          <w:sz w:val="21"/>
          <w:szCs w:val="21"/>
        </w:rPr>
        <w:t>的</w:t>
      </w:r>
      <w:r w:rsidRPr="007B3BFD">
        <w:rPr>
          <w:rFonts w:ascii="宋体" w:hAnsi="宋体"/>
          <w:sz w:val="21"/>
          <w:szCs w:val="21"/>
        </w:rPr>
        <w:t>招标</w:t>
      </w:r>
      <w:r w:rsidRPr="007B3BFD">
        <w:rPr>
          <w:rFonts w:ascii="宋体" w:hAnsi="宋体" w:hint="eastAsia"/>
          <w:sz w:val="21"/>
          <w:szCs w:val="21"/>
        </w:rPr>
        <w:t>公告及投标邀请，（姓名、职务）被正式授权代表投标人（投标人名称、地址）</w:t>
      </w:r>
      <w:r w:rsidRPr="007B3BFD">
        <w:rPr>
          <w:rFonts w:ascii="宋体" w:hAnsi="宋体"/>
          <w:sz w:val="21"/>
          <w:szCs w:val="21"/>
        </w:rPr>
        <w:t>，</w:t>
      </w:r>
      <w:r w:rsidRPr="007B3BFD">
        <w:rPr>
          <w:rFonts w:ascii="宋体" w:hAnsi="宋体" w:hint="eastAsia"/>
          <w:sz w:val="21"/>
          <w:szCs w:val="21"/>
        </w:rPr>
        <w:t>向贵方</w:t>
      </w:r>
      <w:r w:rsidRPr="007B3BFD">
        <w:rPr>
          <w:rFonts w:ascii="宋体" w:hAnsi="宋体"/>
          <w:sz w:val="21"/>
          <w:szCs w:val="21"/>
        </w:rPr>
        <w:t>提交下述投</w:t>
      </w:r>
      <w:r w:rsidRPr="007B3BFD">
        <w:rPr>
          <w:rFonts w:ascii="宋体" w:hAnsi="宋体" w:hint="eastAsia"/>
          <w:sz w:val="21"/>
          <w:szCs w:val="21"/>
        </w:rPr>
        <w:t>标</w:t>
      </w:r>
      <w:r w:rsidRPr="007B3BFD">
        <w:rPr>
          <w:rFonts w:ascii="宋体" w:hAnsi="宋体"/>
          <w:sz w:val="21"/>
          <w:szCs w:val="21"/>
        </w:rPr>
        <w:t>文件正本1份，副本</w:t>
      </w:r>
      <w:r w:rsidRPr="007B3BFD">
        <w:rPr>
          <w:rFonts w:ascii="宋体" w:hAnsi="宋体" w:hint="eastAsia"/>
          <w:sz w:val="21"/>
          <w:szCs w:val="21"/>
        </w:rPr>
        <w:t>4份。</w:t>
      </w:r>
    </w:p>
    <w:p w14:paraId="5AB46AC6" w14:textId="77777777" w:rsidR="007700B5" w:rsidRPr="007B3BFD" w:rsidRDefault="00AF70C0">
      <w:pPr>
        <w:spacing w:line="420" w:lineRule="exact"/>
        <w:ind w:firstLineChars="200" w:firstLine="420"/>
        <w:rPr>
          <w:rFonts w:ascii="宋体" w:hAnsi="宋体"/>
          <w:sz w:val="21"/>
          <w:szCs w:val="21"/>
        </w:rPr>
      </w:pPr>
      <w:r w:rsidRPr="007B3BFD">
        <w:rPr>
          <w:rFonts w:ascii="宋体" w:hAnsi="宋体" w:hint="eastAsia"/>
          <w:sz w:val="21"/>
          <w:szCs w:val="21"/>
        </w:rPr>
        <w:t>据此函，投标人</w:t>
      </w:r>
      <w:proofErr w:type="gramStart"/>
      <w:r w:rsidRPr="007B3BFD">
        <w:rPr>
          <w:rFonts w:ascii="宋体" w:hAnsi="宋体" w:hint="eastAsia"/>
          <w:sz w:val="21"/>
          <w:szCs w:val="21"/>
        </w:rPr>
        <w:t>兹宣布</w:t>
      </w:r>
      <w:proofErr w:type="gramEnd"/>
      <w:r w:rsidRPr="007B3BFD">
        <w:rPr>
          <w:rFonts w:ascii="宋体" w:hAnsi="宋体" w:hint="eastAsia"/>
          <w:sz w:val="21"/>
          <w:szCs w:val="21"/>
        </w:rPr>
        <w:t>同意如下：</w:t>
      </w:r>
    </w:p>
    <w:p w14:paraId="5671015C" w14:textId="32315B71"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按招标文件的规定提供</w:t>
      </w:r>
      <w:r w:rsidR="0037751B" w:rsidRPr="007B3BFD">
        <w:rPr>
          <w:rFonts w:ascii="宋体" w:hAnsi="宋体"/>
          <w:sz w:val="21"/>
          <w:szCs w:val="21"/>
        </w:rPr>
        <w:t>产品</w:t>
      </w:r>
      <w:r w:rsidRPr="007B3BFD">
        <w:rPr>
          <w:rFonts w:ascii="宋体" w:hAnsi="宋体"/>
          <w:sz w:val="21"/>
          <w:szCs w:val="21"/>
        </w:rPr>
        <w:t>的报价见“投标报价表”。</w:t>
      </w:r>
    </w:p>
    <w:p w14:paraId="484E1D42"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我们将按招标文件的规定，承担完成合同规定的责任和义务。</w:t>
      </w:r>
    </w:p>
    <w:p w14:paraId="77C549F6"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6B34C2A"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77DD362"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如果在开标后规定的投标有效期内撤回投标，我们的投标保证金可被贵方没收。</w:t>
      </w:r>
    </w:p>
    <w:p w14:paraId="01230E34"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如果贵方有要求，我们愿意进一步提供与本投标有关的任何证据或资料。</w:t>
      </w:r>
    </w:p>
    <w:p w14:paraId="38E48BD3"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我们完全理解贵方不一定要接受最低报价的投标或收到的任何投标。</w:t>
      </w:r>
    </w:p>
    <w:p w14:paraId="32D4FA91" w14:textId="77777777" w:rsidR="007700B5" w:rsidRPr="007B3BFD" w:rsidRDefault="007700B5">
      <w:pPr>
        <w:pStyle w:val="a5"/>
        <w:spacing w:line="420" w:lineRule="exact"/>
        <w:rPr>
          <w:rFonts w:ascii="宋体" w:hAnsi="宋体"/>
          <w:sz w:val="21"/>
          <w:szCs w:val="21"/>
        </w:rPr>
      </w:pPr>
    </w:p>
    <w:p w14:paraId="2F9D549C"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与本投标有关的正式通讯地址为：</w:t>
      </w:r>
    </w:p>
    <w:p w14:paraId="41C3A689"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地址：</w:t>
      </w:r>
    </w:p>
    <w:p w14:paraId="09D8A2A6"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邮政编码：</w:t>
      </w:r>
    </w:p>
    <w:p w14:paraId="56E47BB7" w14:textId="77777777" w:rsidR="007700B5" w:rsidRPr="007B3BFD" w:rsidRDefault="00AF70C0">
      <w:pPr>
        <w:pStyle w:val="a5"/>
        <w:spacing w:line="420" w:lineRule="exact"/>
        <w:rPr>
          <w:rFonts w:ascii="宋体" w:hAnsi="宋体"/>
          <w:sz w:val="21"/>
          <w:szCs w:val="21"/>
          <w:u w:val="single"/>
        </w:rPr>
      </w:pPr>
      <w:r w:rsidRPr="007B3BFD">
        <w:rPr>
          <w:rFonts w:ascii="宋体" w:hAnsi="宋体"/>
          <w:sz w:val="21"/>
          <w:szCs w:val="21"/>
        </w:rPr>
        <w:t>电话号码：</w:t>
      </w:r>
    </w:p>
    <w:p w14:paraId="166B0B47" w14:textId="77777777" w:rsidR="007700B5" w:rsidRPr="007B3BFD" w:rsidRDefault="00AF70C0">
      <w:pPr>
        <w:pStyle w:val="a5"/>
        <w:spacing w:line="420" w:lineRule="exact"/>
        <w:rPr>
          <w:rFonts w:ascii="宋体" w:hAnsi="宋体"/>
          <w:sz w:val="21"/>
          <w:szCs w:val="21"/>
          <w:u w:val="single"/>
        </w:rPr>
      </w:pPr>
      <w:r w:rsidRPr="007B3BFD">
        <w:rPr>
          <w:rFonts w:ascii="宋体" w:hAnsi="宋体"/>
          <w:sz w:val="21"/>
          <w:szCs w:val="21"/>
        </w:rPr>
        <w:t>传真号码：</w:t>
      </w:r>
    </w:p>
    <w:p w14:paraId="239C5692"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电子信箱：</w:t>
      </w:r>
    </w:p>
    <w:p w14:paraId="3FB1E639"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投标人代表姓名：</w:t>
      </w:r>
    </w:p>
    <w:p w14:paraId="26D9E19D"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公章：</w:t>
      </w:r>
    </w:p>
    <w:p w14:paraId="0FB113C3"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日期：年月日</w:t>
      </w:r>
    </w:p>
    <w:p w14:paraId="174FDD82" w14:textId="77777777" w:rsidR="007700B5" w:rsidRPr="007B3BFD" w:rsidRDefault="00AF70C0">
      <w:pPr>
        <w:pStyle w:val="flName"/>
        <w:rPr>
          <w:rFonts w:ascii="Times New Roman"/>
        </w:rPr>
      </w:pPr>
      <w:r w:rsidRPr="007B3BFD">
        <w:rPr>
          <w:rFonts w:ascii="Times New Roman"/>
        </w:rPr>
        <w:br w:type="page"/>
      </w:r>
      <w:bookmarkStart w:id="618" w:name="_Toc450211807"/>
      <w:bookmarkStart w:id="619" w:name="_Toc512602452"/>
      <w:bookmarkStart w:id="620" w:name="_Toc503130795"/>
      <w:bookmarkStart w:id="621" w:name="_Toc503130734"/>
      <w:bookmarkStart w:id="622" w:name="_Toc503130411"/>
      <w:bookmarkStart w:id="623" w:name="_Toc491700931"/>
      <w:bookmarkStart w:id="624" w:name="_Toc495406864"/>
      <w:bookmarkStart w:id="625" w:name="_Toc389457529"/>
      <w:bookmarkStart w:id="626" w:name="_Toc389653601"/>
      <w:bookmarkStart w:id="627" w:name="_Toc2063982"/>
      <w:bookmarkStart w:id="628" w:name="_Toc302374208"/>
      <w:bookmarkStart w:id="629" w:name="_Toc8343773"/>
      <w:bookmarkStart w:id="630" w:name="_Toc2063895"/>
      <w:bookmarkStart w:id="631" w:name="_Toc2063764"/>
      <w:bookmarkStart w:id="632" w:name="_Toc2063639"/>
      <w:bookmarkStart w:id="633" w:name="_Toc512602454"/>
      <w:bookmarkStart w:id="634" w:name="_Toc503130797"/>
      <w:bookmarkStart w:id="635" w:name="_Toc503130413"/>
      <w:bookmarkStart w:id="636" w:name="_Toc503130736"/>
      <w:bookmarkStart w:id="637" w:name="_Toc450211810"/>
      <w:bookmarkStart w:id="638" w:name="_Toc491700933"/>
      <w:bookmarkStart w:id="639" w:name="_Toc495406866"/>
      <w:bookmarkStart w:id="640" w:name="_Toc389653604"/>
      <w:bookmarkStart w:id="641" w:name="_Toc389457532"/>
      <w:bookmarkStart w:id="642" w:name="_Toc302374209"/>
      <w:bookmarkStart w:id="643" w:name="_Toc8343774"/>
      <w:bookmarkStart w:id="644" w:name="_Toc2063983"/>
      <w:bookmarkStart w:id="645" w:name="_Toc2063640"/>
      <w:bookmarkStart w:id="646" w:name="_Toc2063896"/>
      <w:bookmarkStart w:id="647" w:name="_Toc2063765"/>
      <w:r w:rsidRPr="007B3BFD">
        <w:rPr>
          <w:rFonts w:ascii="Times New Roman"/>
        </w:rPr>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14:paraId="2D6A5C9F" w14:textId="77777777" w:rsidR="00AB1FAE" w:rsidRPr="007B3BFD" w:rsidRDefault="00AB1FAE" w:rsidP="00AB1FAE">
      <w:pPr>
        <w:pStyle w:val="a5"/>
      </w:pPr>
      <w:r w:rsidRPr="007B3BFD">
        <w:t>项目名称：</w:t>
      </w:r>
      <w:r w:rsidRPr="007B3BFD">
        <w:t xml:space="preserve">                                          </w:t>
      </w:r>
      <w:r w:rsidRPr="007B3BFD">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109"/>
        <w:gridCol w:w="1842"/>
        <w:gridCol w:w="2126"/>
        <w:gridCol w:w="1813"/>
        <w:gridCol w:w="1598"/>
      </w:tblGrid>
      <w:tr w:rsidR="007B3BFD" w:rsidRPr="007B3BFD" w14:paraId="37BEC6B8" w14:textId="77777777" w:rsidTr="005F0E6D">
        <w:trPr>
          <w:jc w:val="center"/>
        </w:trPr>
        <w:tc>
          <w:tcPr>
            <w:tcW w:w="9488" w:type="dxa"/>
            <w:gridSpan w:val="5"/>
            <w:vAlign w:val="center"/>
          </w:tcPr>
          <w:p w14:paraId="6470000C" w14:textId="6E00A919" w:rsidR="00AB1FAE" w:rsidRPr="007B3BFD" w:rsidRDefault="00AB1FAE" w:rsidP="00AB1FAE">
            <w:pPr>
              <w:pStyle w:val="22"/>
              <w:rPr>
                <w:rFonts w:ascii="Times New Roman"/>
              </w:rPr>
            </w:pPr>
            <w:r w:rsidRPr="007B3BFD">
              <w:rPr>
                <w:rFonts w:ascii="Times New Roman"/>
              </w:rPr>
              <w:t>投标报价汇总</w:t>
            </w:r>
          </w:p>
        </w:tc>
      </w:tr>
      <w:tr w:rsidR="007B3BFD" w:rsidRPr="007B3BFD" w14:paraId="2A277643" w14:textId="77777777" w:rsidTr="005F0E6D">
        <w:trPr>
          <w:trHeight w:val="737"/>
          <w:jc w:val="center"/>
        </w:trPr>
        <w:tc>
          <w:tcPr>
            <w:tcW w:w="2109" w:type="dxa"/>
            <w:vAlign w:val="center"/>
          </w:tcPr>
          <w:p w14:paraId="2CDA4C13" w14:textId="77777777" w:rsidR="00AB1FAE" w:rsidRPr="007B3BFD" w:rsidRDefault="00AB1FAE" w:rsidP="005F0E6D">
            <w:pPr>
              <w:pStyle w:val="13"/>
              <w:rPr>
                <w:lang w:val="en-US"/>
              </w:rPr>
            </w:pPr>
            <w:r w:rsidRPr="007B3BFD">
              <w:rPr>
                <w:lang w:val="en-US"/>
              </w:rPr>
              <w:t>项目名称</w:t>
            </w:r>
          </w:p>
        </w:tc>
        <w:tc>
          <w:tcPr>
            <w:tcW w:w="1842" w:type="dxa"/>
            <w:vAlign w:val="center"/>
          </w:tcPr>
          <w:p w14:paraId="4DA53677" w14:textId="77777777" w:rsidR="00AB1FAE" w:rsidRPr="007B3BFD" w:rsidRDefault="00AB1FAE" w:rsidP="005F0E6D">
            <w:pPr>
              <w:pStyle w:val="13"/>
              <w:rPr>
                <w:lang w:val="en-US"/>
              </w:rPr>
            </w:pPr>
            <w:r w:rsidRPr="007B3BFD">
              <w:rPr>
                <w:lang w:val="en-US"/>
              </w:rPr>
              <w:t>投标报价（小写）</w:t>
            </w:r>
          </w:p>
        </w:tc>
        <w:tc>
          <w:tcPr>
            <w:tcW w:w="2126" w:type="dxa"/>
            <w:vAlign w:val="center"/>
          </w:tcPr>
          <w:p w14:paraId="56274A99" w14:textId="77777777" w:rsidR="00AB1FAE" w:rsidRPr="007B3BFD" w:rsidRDefault="00AB1FAE" w:rsidP="005F0E6D">
            <w:pPr>
              <w:pStyle w:val="13"/>
              <w:rPr>
                <w:lang w:val="en-US"/>
              </w:rPr>
            </w:pPr>
            <w:r w:rsidRPr="007B3BFD">
              <w:rPr>
                <w:lang w:val="en-US"/>
              </w:rPr>
              <w:t>投标报价（大写）</w:t>
            </w:r>
          </w:p>
        </w:tc>
        <w:tc>
          <w:tcPr>
            <w:tcW w:w="1813" w:type="dxa"/>
            <w:vAlign w:val="center"/>
          </w:tcPr>
          <w:p w14:paraId="3C65A17B" w14:textId="7CEDB6D9" w:rsidR="00AB1FAE" w:rsidRPr="007B3BFD" w:rsidRDefault="00AB1FAE" w:rsidP="005F0E6D">
            <w:pPr>
              <w:pStyle w:val="13"/>
              <w:rPr>
                <w:lang w:val="en-US"/>
              </w:rPr>
            </w:pPr>
            <w:r w:rsidRPr="007B3BFD">
              <w:rPr>
                <w:lang w:val="en-US"/>
              </w:rPr>
              <w:t>交货期</w:t>
            </w:r>
            <w:r w:rsidRPr="007B3BFD">
              <w:rPr>
                <w:rFonts w:hint="eastAsia"/>
                <w:lang w:val="en-US"/>
              </w:rPr>
              <w:t xml:space="preserve">       </w:t>
            </w:r>
            <w:r w:rsidRPr="007B3BFD">
              <w:rPr>
                <w:lang w:val="en-US"/>
              </w:rPr>
              <w:t>（日历天）</w:t>
            </w:r>
          </w:p>
        </w:tc>
        <w:tc>
          <w:tcPr>
            <w:tcW w:w="1598" w:type="dxa"/>
            <w:vAlign w:val="center"/>
          </w:tcPr>
          <w:p w14:paraId="21F0B39E" w14:textId="73B8804A" w:rsidR="00AB1FAE" w:rsidRPr="007B3BFD" w:rsidRDefault="00AB1FAE" w:rsidP="005F0E6D">
            <w:pPr>
              <w:pStyle w:val="13"/>
              <w:rPr>
                <w:lang w:val="en-US"/>
              </w:rPr>
            </w:pPr>
            <w:r w:rsidRPr="007B3BFD">
              <w:rPr>
                <w:lang w:val="en-US"/>
              </w:rPr>
              <w:t>免费质保期（年）</w:t>
            </w:r>
          </w:p>
        </w:tc>
      </w:tr>
      <w:tr w:rsidR="007B3BFD" w:rsidRPr="007B3BFD" w14:paraId="15024AC7" w14:textId="77777777" w:rsidTr="005F0E6D">
        <w:trPr>
          <w:trHeight w:val="737"/>
          <w:jc w:val="center"/>
        </w:trPr>
        <w:tc>
          <w:tcPr>
            <w:tcW w:w="2109" w:type="dxa"/>
            <w:vAlign w:val="center"/>
          </w:tcPr>
          <w:p w14:paraId="46F0B537" w14:textId="62C91D53" w:rsidR="00AB1FAE" w:rsidRPr="007B3BFD" w:rsidRDefault="00DD61D4" w:rsidP="00203C78">
            <w:pPr>
              <w:pStyle w:val="25"/>
              <w:snapToGrid w:val="0"/>
              <w:spacing w:line="360" w:lineRule="auto"/>
              <w:ind w:firstLineChars="0" w:firstLine="0"/>
              <w:rPr>
                <w:rFonts w:ascii="Times New Roman" w:hAnsi="Times New Roman"/>
                <w:kern w:val="0"/>
                <w:szCs w:val="20"/>
              </w:rPr>
            </w:pPr>
            <w:r>
              <w:rPr>
                <w:rFonts w:hint="eastAsia"/>
              </w:rPr>
              <w:t>复旦大学</w:t>
            </w:r>
            <w:r>
              <w:rPr>
                <w:rFonts w:hint="eastAsia"/>
              </w:rPr>
              <w:t>4K</w:t>
            </w:r>
            <w:r>
              <w:rPr>
                <w:rFonts w:hint="eastAsia"/>
              </w:rPr>
              <w:t>非线性编辑系统设备采购</w:t>
            </w:r>
          </w:p>
        </w:tc>
        <w:tc>
          <w:tcPr>
            <w:tcW w:w="1842" w:type="dxa"/>
            <w:vAlign w:val="center"/>
          </w:tcPr>
          <w:p w14:paraId="1B64E6C2" w14:textId="77777777" w:rsidR="00AB1FAE" w:rsidRPr="007B3BFD" w:rsidRDefault="00AB1FAE" w:rsidP="005F0E6D">
            <w:pPr>
              <w:pStyle w:val="13"/>
              <w:rPr>
                <w:lang w:val="en-US"/>
              </w:rPr>
            </w:pPr>
          </w:p>
        </w:tc>
        <w:tc>
          <w:tcPr>
            <w:tcW w:w="2126" w:type="dxa"/>
            <w:vAlign w:val="center"/>
          </w:tcPr>
          <w:p w14:paraId="08F569E9" w14:textId="77777777" w:rsidR="00AB1FAE" w:rsidRPr="007B3BFD" w:rsidRDefault="00AB1FAE" w:rsidP="005F0E6D">
            <w:pPr>
              <w:pStyle w:val="13"/>
              <w:rPr>
                <w:lang w:val="en-US"/>
              </w:rPr>
            </w:pPr>
          </w:p>
        </w:tc>
        <w:tc>
          <w:tcPr>
            <w:tcW w:w="1813" w:type="dxa"/>
            <w:vAlign w:val="center"/>
          </w:tcPr>
          <w:p w14:paraId="49ECC36B" w14:textId="77777777" w:rsidR="00AB1FAE" w:rsidRPr="007B3BFD" w:rsidRDefault="00AB1FAE" w:rsidP="005F0E6D">
            <w:pPr>
              <w:pStyle w:val="13"/>
              <w:rPr>
                <w:lang w:val="en-US"/>
              </w:rPr>
            </w:pPr>
          </w:p>
        </w:tc>
        <w:tc>
          <w:tcPr>
            <w:tcW w:w="1598" w:type="dxa"/>
            <w:vAlign w:val="center"/>
          </w:tcPr>
          <w:p w14:paraId="1B11CD6B" w14:textId="77777777" w:rsidR="00AB1FAE" w:rsidRPr="007B3BFD" w:rsidRDefault="00AB1FAE" w:rsidP="005F0E6D">
            <w:pPr>
              <w:pStyle w:val="13"/>
              <w:rPr>
                <w:lang w:val="en-US"/>
              </w:rPr>
            </w:pPr>
          </w:p>
        </w:tc>
      </w:tr>
      <w:tr w:rsidR="007B3BFD" w:rsidRPr="007B3BFD" w14:paraId="6216954E" w14:textId="77777777" w:rsidTr="005F0E6D">
        <w:trPr>
          <w:trHeight w:val="737"/>
          <w:jc w:val="center"/>
        </w:trPr>
        <w:tc>
          <w:tcPr>
            <w:tcW w:w="2109" w:type="dxa"/>
            <w:vAlign w:val="center"/>
          </w:tcPr>
          <w:p w14:paraId="3ECB67D9" w14:textId="2350A134" w:rsidR="004B2A70" w:rsidRPr="007B3BFD"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1C5BBF8F" w14:textId="77777777" w:rsidR="004B2A70" w:rsidRPr="007B3BFD" w:rsidRDefault="004B2A70" w:rsidP="005F0E6D">
            <w:pPr>
              <w:pStyle w:val="13"/>
              <w:rPr>
                <w:lang w:val="en-US"/>
              </w:rPr>
            </w:pPr>
          </w:p>
        </w:tc>
        <w:tc>
          <w:tcPr>
            <w:tcW w:w="2126" w:type="dxa"/>
            <w:vAlign w:val="center"/>
          </w:tcPr>
          <w:p w14:paraId="06D08E9E" w14:textId="77777777" w:rsidR="004B2A70" w:rsidRPr="007B3BFD" w:rsidRDefault="004B2A70" w:rsidP="005F0E6D">
            <w:pPr>
              <w:pStyle w:val="13"/>
              <w:rPr>
                <w:lang w:val="en-US"/>
              </w:rPr>
            </w:pPr>
          </w:p>
        </w:tc>
        <w:tc>
          <w:tcPr>
            <w:tcW w:w="1813" w:type="dxa"/>
            <w:vAlign w:val="center"/>
          </w:tcPr>
          <w:p w14:paraId="09FC09AF" w14:textId="77777777" w:rsidR="004B2A70" w:rsidRPr="007B3BFD" w:rsidRDefault="004B2A70" w:rsidP="005F0E6D">
            <w:pPr>
              <w:pStyle w:val="13"/>
              <w:rPr>
                <w:lang w:val="en-US"/>
              </w:rPr>
            </w:pPr>
          </w:p>
        </w:tc>
        <w:tc>
          <w:tcPr>
            <w:tcW w:w="1598" w:type="dxa"/>
            <w:vAlign w:val="center"/>
          </w:tcPr>
          <w:p w14:paraId="250C4097" w14:textId="77777777" w:rsidR="004B2A70" w:rsidRPr="007B3BFD" w:rsidRDefault="004B2A70" w:rsidP="005F0E6D">
            <w:pPr>
              <w:pStyle w:val="13"/>
              <w:rPr>
                <w:lang w:val="en-US"/>
              </w:rPr>
            </w:pPr>
          </w:p>
        </w:tc>
      </w:tr>
      <w:tr w:rsidR="007B3BFD" w:rsidRPr="007B3BFD" w14:paraId="42F230E7" w14:textId="77777777" w:rsidTr="005F0E6D">
        <w:trPr>
          <w:trHeight w:val="737"/>
          <w:jc w:val="center"/>
        </w:trPr>
        <w:tc>
          <w:tcPr>
            <w:tcW w:w="2109" w:type="dxa"/>
            <w:vAlign w:val="center"/>
          </w:tcPr>
          <w:p w14:paraId="1FA5D9EA" w14:textId="67451F7B" w:rsidR="004B2A70" w:rsidRPr="007B3BFD"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38A5B13D" w14:textId="77777777" w:rsidR="004B2A70" w:rsidRPr="007B3BFD" w:rsidRDefault="004B2A70" w:rsidP="005F0E6D">
            <w:pPr>
              <w:pStyle w:val="13"/>
              <w:rPr>
                <w:lang w:val="en-US"/>
              </w:rPr>
            </w:pPr>
          </w:p>
        </w:tc>
        <w:tc>
          <w:tcPr>
            <w:tcW w:w="2126" w:type="dxa"/>
            <w:vAlign w:val="center"/>
          </w:tcPr>
          <w:p w14:paraId="478D32B9" w14:textId="77777777" w:rsidR="004B2A70" w:rsidRPr="007B3BFD" w:rsidRDefault="004B2A70" w:rsidP="005F0E6D">
            <w:pPr>
              <w:pStyle w:val="13"/>
              <w:rPr>
                <w:lang w:val="en-US"/>
              </w:rPr>
            </w:pPr>
          </w:p>
        </w:tc>
        <w:tc>
          <w:tcPr>
            <w:tcW w:w="1813" w:type="dxa"/>
            <w:vAlign w:val="center"/>
          </w:tcPr>
          <w:p w14:paraId="0EDFBA94" w14:textId="77777777" w:rsidR="004B2A70" w:rsidRPr="007B3BFD" w:rsidRDefault="004B2A70" w:rsidP="005F0E6D">
            <w:pPr>
              <w:pStyle w:val="13"/>
              <w:rPr>
                <w:lang w:val="en-US"/>
              </w:rPr>
            </w:pPr>
          </w:p>
        </w:tc>
        <w:tc>
          <w:tcPr>
            <w:tcW w:w="1598" w:type="dxa"/>
            <w:vAlign w:val="center"/>
          </w:tcPr>
          <w:p w14:paraId="38056B4D" w14:textId="77777777" w:rsidR="004B2A70" w:rsidRPr="007B3BFD" w:rsidRDefault="004B2A70" w:rsidP="005F0E6D">
            <w:pPr>
              <w:pStyle w:val="13"/>
              <w:rPr>
                <w:lang w:val="en-US"/>
              </w:rPr>
            </w:pPr>
          </w:p>
        </w:tc>
      </w:tr>
      <w:tr w:rsidR="007B3BFD" w:rsidRPr="007B3BFD" w14:paraId="28CE3A1D" w14:textId="77777777" w:rsidTr="005F0E6D">
        <w:trPr>
          <w:trHeight w:val="737"/>
          <w:jc w:val="center"/>
        </w:trPr>
        <w:tc>
          <w:tcPr>
            <w:tcW w:w="2109" w:type="dxa"/>
            <w:vAlign w:val="center"/>
          </w:tcPr>
          <w:p w14:paraId="13FB8405" w14:textId="77777777" w:rsidR="00AB1FAE" w:rsidRPr="007B3BFD" w:rsidRDefault="00AB1FAE" w:rsidP="005F0E6D">
            <w:pPr>
              <w:pStyle w:val="13"/>
              <w:rPr>
                <w:b/>
                <w:lang w:val="en-US"/>
              </w:rPr>
            </w:pPr>
            <w:r w:rsidRPr="007B3BFD">
              <w:rPr>
                <w:b/>
                <w:lang w:val="en-US"/>
              </w:rPr>
              <w:t>合计</w:t>
            </w:r>
          </w:p>
        </w:tc>
        <w:tc>
          <w:tcPr>
            <w:tcW w:w="1842" w:type="dxa"/>
            <w:vAlign w:val="center"/>
          </w:tcPr>
          <w:p w14:paraId="3304717C" w14:textId="77777777" w:rsidR="00AB1FAE" w:rsidRPr="007B3BFD" w:rsidRDefault="00AB1FAE" w:rsidP="005F0E6D">
            <w:pPr>
              <w:pStyle w:val="13"/>
              <w:rPr>
                <w:lang w:val="en-US"/>
              </w:rPr>
            </w:pPr>
          </w:p>
        </w:tc>
        <w:tc>
          <w:tcPr>
            <w:tcW w:w="2126" w:type="dxa"/>
            <w:vAlign w:val="center"/>
          </w:tcPr>
          <w:p w14:paraId="4C826854" w14:textId="77777777" w:rsidR="00AB1FAE" w:rsidRPr="007B3BFD" w:rsidRDefault="00AB1FAE" w:rsidP="005F0E6D">
            <w:pPr>
              <w:pStyle w:val="13"/>
              <w:rPr>
                <w:lang w:val="en-US"/>
              </w:rPr>
            </w:pPr>
          </w:p>
        </w:tc>
        <w:tc>
          <w:tcPr>
            <w:tcW w:w="1813" w:type="dxa"/>
            <w:vAlign w:val="center"/>
          </w:tcPr>
          <w:p w14:paraId="41E946E4" w14:textId="77777777" w:rsidR="00AB1FAE" w:rsidRPr="007B3BFD" w:rsidRDefault="00AB1FAE" w:rsidP="005F0E6D">
            <w:pPr>
              <w:pStyle w:val="13"/>
              <w:rPr>
                <w:lang w:val="en-US"/>
              </w:rPr>
            </w:pPr>
          </w:p>
        </w:tc>
        <w:tc>
          <w:tcPr>
            <w:tcW w:w="1598" w:type="dxa"/>
            <w:vAlign w:val="center"/>
          </w:tcPr>
          <w:p w14:paraId="2D5173A5" w14:textId="77777777" w:rsidR="00AB1FAE" w:rsidRPr="007B3BFD" w:rsidRDefault="00AB1FAE" w:rsidP="005F0E6D">
            <w:pPr>
              <w:pStyle w:val="13"/>
              <w:rPr>
                <w:lang w:val="en-US"/>
              </w:rPr>
            </w:pPr>
          </w:p>
        </w:tc>
      </w:tr>
    </w:tbl>
    <w:p w14:paraId="5A6A93D5" w14:textId="77777777" w:rsidR="007700B5" w:rsidRPr="007B3BFD" w:rsidRDefault="00AF70C0">
      <w:pPr>
        <w:pStyle w:val="flName"/>
        <w:jc w:val="left"/>
        <w:rPr>
          <w:sz w:val="21"/>
          <w:szCs w:val="21"/>
        </w:rPr>
      </w:pPr>
      <w:r w:rsidRPr="007B3BFD">
        <w:rPr>
          <w:sz w:val="21"/>
          <w:szCs w:val="21"/>
        </w:rPr>
        <w:t>注：</w:t>
      </w:r>
    </w:p>
    <w:p w14:paraId="45B638A8" w14:textId="77777777" w:rsidR="007700B5" w:rsidRPr="007B3BFD" w:rsidRDefault="00AF70C0">
      <w:pPr>
        <w:pStyle w:val="a5"/>
        <w:ind w:firstLine="425"/>
        <w:rPr>
          <w:sz w:val="21"/>
          <w:szCs w:val="21"/>
        </w:rPr>
      </w:pPr>
      <w:r w:rsidRPr="007B3BFD">
        <w:rPr>
          <w:sz w:val="21"/>
          <w:szCs w:val="21"/>
        </w:rPr>
        <w:t xml:space="preserve">1. </w:t>
      </w:r>
      <w:r w:rsidRPr="007B3BFD">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7AA85C8B" w14:textId="77777777" w:rsidR="007700B5" w:rsidRPr="007B3BFD" w:rsidRDefault="00AF70C0">
      <w:pPr>
        <w:pStyle w:val="a5"/>
        <w:ind w:firstLine="425"/>
        <w:rPr>
          <w:sz w:val="21"/>
          <w:szCs w:val="21"/>
        </w:rPr>
      </w:pPr>
      <w:r w:rsidRPr="007B3BFD">
        <w:rPr>
          <w:sz w:val="21"/>
          <w:szCs w:val="21"/>
        </w:rPr>
        <w:t xml:space="preserve">2. </w:t>
      </w:r>
      <w:r w:rsidRPr="007B3BFD">
        <w:rPr>
          <w:sz w:val="21"/>
          <w:szCs w:val="21"/>
        </w:rPr>
        <w:t>投标人须在本表的</w:t>
      </w:r>
      <w:r w:rsidRPr="007B3BFD">
        <w:rPr>
          <w:sz w:val="21"/>
          <w:szCs w:val="21"/>
        </w:rPr>
        <w:t>“</w:t>
      </w:r>
      <w:r w:rsidRPr="007B3BFD">
        <w:rPr>
          <w:sz w:val="21"/>
          <w:szCs w:val="21"/>
        </w:rPr>
        <w:t>其他关键信息</w:t>
      </w:r>
      <w:r w:rsidRPr="007B3BFD">
        <w:rPr>
          <w:sz w:val="21"/>
          <w:szCs w:val="21"/>
        </w:rPr>
        <w:t>”</w:t>
      </w:r>
      <w:r w:rsidRPr="007B3BFD">
        <w:rPr>
          <w:sz w:val="21"/>
          <w:szCs w:val="21"/>
        </w:rPr>
        <w:t>区内填入所有开标所需的信息。</w:t>
      </w:r>
    </w:p>
    <w:p w14:paraId="27F346B2" w14:textId="77777777" w:rsidR="007700B5" w:rsidRPr="007B3BFD" w:rsidRDefault="00AF70C0">
      <w:pPr>
        <w:pStyle w:val="a5"/>
        <w:ind w:firstLine="425"/>
        <w:rPr>
          <w:sz w:val="21"/>
          <w:szCs w:val="21"/>
        </w:rPr>
      </w:pPr>
      <w:r w:rsidRPr="007B3BFD">
        <w:rPr>
          <w:sz w:val="21"/>
          <w:szCs w:val="21"/>
        </w:rPr>
        <w:t xml:space="preserve">3. </w:t>
      </w:r>
      <w:r w:rsidRPr="007B3BFD">
        <w:rPr>
          <w:sz w:val="21"/>
          <w:szCs w:val="21"/>
        </w:rPr>
        <w:t>本表</w:t>
      </w:r>
      <w:r w:rsidRPr="007B3BFD">
        <w:rPr>
          <w:sz w:val="21"/>
          <w:szCs w:val="21"/>
        </w:rPr>
        <w:t>“</w:t>
      </w:r>
      <w:r w:rsidRPr="007B3BFD">
        <w:rPr>
          <w:sz w:val="21"/>
          <w:szCs w:val="21"/>
        </w:rPr>
        <w:t>其他关键信息</w:t>
      </w:r>
      <w:r w:rsidRPr="007B3BFD">
        <w:rPr>
          <w:sz w:val="21"/>
          <w:szCs w:val="21"/>
        </w:rPr>
        <w:t>”</w:t>
      </w:r>
      <w:r w:rsidRPr="007B3BFD">
        <w:rPr>
          <w:sz w:val="21"/>
          <w:szCs w:val="21"/>
        </w:rPr>
        <w:t>内的</w:t>
      </w:r>
      <w:r w:rsidRPr="007B3BFD">
        <w:rPr>
          <w:sz w:val="21"/>
          <w:szCs w:val="21"/>
        </w:rPr>
        <w:t>“</w:t>
      </w:r>
      <w:r w:rsidRPr="007B3BFD">
        <w:rPr>
          <w:sz w:val="21"/>
          <w:szCs w:val="21"/>
        </w:rPr>
        <w:t>完成期限</w:t>
      </w:r>
      <w:r w:rsidRPr="007B3BFD">
        <w:rPr>
          <w:sz w:val="21"/>
          <w:szCs w:val="21"/>
        </w:rPr>
        <w:t>”</w:t>
      </w:r>
      <w:r w:rsidRPr="007B3BFD">
        <w:rPr>
          <w:sz w:val="21"/>
          <w:szCs w:val="21"/>
        </w:rPr>
        <w:t>的定义以招标文件的表述为准（对于货物采购招标项目一般应理解为招标文件定义的交货期；对于设备供货加安装类招标项目一般应理</w:t>
      </w:r>
      <w:r w:rsidRPr="007B3BFD">
        <w:rPr>
          <w:rFonts w:hint="eastAsia"/>
          <w:sz w:val="21"/>
          <w:szCs w:val="21"/>
        </w:rPr>
        <w:t>解</w:t>
      </w:r>
      <w:r w:rsidRPr="007B3BFD">
        <w:rPr>
          <w:sz w:val="21"/>
          <w:szCs w:val="21"/>
        </w:rPr>
        <w:t>为供货、安装、调试完毕，具备验收条件的完工期；对于服务类招标项目一般应理解为招标文件定义的完成期）。</w:t>
      </w:r>
    </w:p>
    <w:p w14:paraId="3AEBDA6E" w14:textId="77777777" w:rsidR="007700B5" w:rsidRPr="007B3BFD" w:rsidRDefault="00AF70C0">
      <w:pPr>
        <w:pStyle w:val="a5"/>
        <w:ind w:firstLine="425"/>
        <w:rPr>
          <w:sz w:val="21"/>
          <w:szCs w:val="21"/>
        </w:rPr>
      </w:pPr>
      <w:r w:rsidRPr="007B3BFD">
        <w:rPr>
          <w:sz w:val="21"/>
          <w:szCs w:val="21"/>
        </w:rPr>
        <w:t xml:space="preserve">4. </w:t>
      </w:r>
      <w:r w:rsidRPr="007B3BFD">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A63C38E" w14:textId="77777777" w:rsidR="007700B5" w:rsidRPr="007B3BFD" w:rsidRDefault="007700B5">
      <w:pPr>
        <w:pStyle w:val="a5"/>
        <w:ind w:firstLine="425"/>
        <w:rPr>
          <w:sz w:val="21"/>
          <w:szCs w:val="21"/>
        </w:rPr>
      </w:pPr>
    </w:p>
    <w:p w14:paraId="10520E9B" w14:textId="77777777" w:rsidR="007700B5" w:rsidRPr="007B3BFD" w:rsidRDefault="00AF70C0">
      <w:pPr>
        <w:pStyle w:val="a5"/>
        <w:tabs>
          <w:tab w:val="left" w:pos="5320"/>
        </w:tabs>
        <w:spacing w:beforeLines="150" w:before="360"/>
      </w:pPr>
      <w:r w:rsidRPr="007B3BFD">
        <w:t>投标人授权代表签字：</w:t>
      </w:r>
      <w:r w:rsidRPr="007B3BFD">
        <w:t>_________________</w:t>
      </w:r>
      <w:r w:rsidRPr="007B3BFD">
        <w:tab/>
      </w:r>
      <w:r w:rsidRPr="007B3BFD">
        <w:t>公章：</w:t>
      </w:r>
      <w:r w:rsidRPr="007B3BFD">
        <w:t>_________________</w:t>
      </w:r>
    </w:p>
    <w:p w14:paraId="370718FD" w14:textId="77777777" w:rsidR="007700B5" w:rsidRPr="007B3BFD" w:rsidRDefault="00AF70C0">
      <w:pPr>
        <w:spacing w:line="360" w:lineRule="auto"/>
        <w:jc w:val="center"/>
        <w:rPr>
          <w:b/>
          <w:szCs w:val="32"/>
        </w:rPr>
      </w:pPr>
      <w:r w:rsidRPr="007B3BFD">
        <w:br w:type="page"/>
      </w:r>
    </w:p>
    <w:p w14:paraId="46213443" w14:textId="77777777" w:rsidR="00AB1FAE" w:rsidRPr="007B3BFD" w:rsidRDefault="00AB1FAE" w:rsidP="00AB1FAE">
      <w:pPr>
        <w:pStyle w:val="flName"/>
        <w:spacing w:before="0" w:after="0" w:line="240" w:lineRule="auto"/>
        <w:rPr>
          <w:rFonts w:ascii="宋体" w:eastAsia="宋体" w:hAnsi="宋体"/>
        </w:rPr>
      </w:pP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sidRPr="007B3BFD">
        <w:rPr>
          <w:rFonts w:ascii="宋体" w:eastAsia="宋体" w:hAnsi="宋体"/>
        </w:rPr>
        <w:t>分项报价表</w:t>
      </w:r>
    </w:p>
    <w:p w14:paraId="3299744A" w14:textId="77777777" w:rsidR="00203C78" w:rsidRPr="007B3BFD" w:rsidRDefault="00203C78" w:rsidP="00203C78">
      <w:pPr>
        <w:adjustRightInd/>
        <w:spacing w:line="360" w:lineRule="auto"/>
        <w:ind w:firstLineChars="150" w:firstLine="435"/>
        <w:textAlignment w:val="auto"/>
        <w:rPr>
          <w:rFonts w:ascii="宋体" w:hAnsi="宋体" w:cs="Arial"/>
          <w:bCs/>
          <w:spacing w:val="40"/>
          <w:kern w:val="2"/>
          <w:sz w:val="21"/>
          <w:szCs w:val="21"/>
        </w:rPr>
      </w:pPr>
    </w:p>
    <w:p w14:paraId="7A872C64" w14:textId="77777777" w:rsidR="00203C78" w:rsidRPr="007B3BFD" w:rsidRDefault="00203C78" w:rsidP="00203C78">
      <w:pPr>
        <w:adjustRightInd/>
        <w:spacing w:line="360" w:lineRule="auto"/>
        <w:ind w:firstLineChars="150" w:firstLine="435"/>
        <w:textAlignment w:val="auto"/>
        <w:rPr>
          <w:rFonts w:ascii="宋体" w:hAnsi="宋体" w:cs="Arial"/>
          <w:kern w:val="2"/>
          <w:sz w:val="21"/>
          <w:szCs w:val="21"/>
        </w:rPr>
      </w:pPr>
      <w:r w:rsidRPr="007B3BFD">
        <w:rPr>
          <w:rFonts w:ascii="宋体" w:hAnsi="宋体" w:cs="Arial"/>
          <w:bCs/>
          <w:spacing w:val="40"/>
          <w:kern w:val="2"/>
          <w:sz w:val="21"/>
          <w:szCs w:val="21"/>
        </w:rPr>
        <w:t>项目名称：</w:t>
      </w:r>
      <w:r w:rsidRPr="007B3BFD">
        <w:rPr>
          <w:rFonts w:ascii="宋体" w:hAnsi="宋体" w:cs="Arial"/>
          <w:kern w:val="2"/>
          <w:sz w:val="21"/>
          <w:szCs w:val="21"/>
          <w:u w:val="single"/>
        </w:rPr>
        <w:t xml:space="preserve">                  </w:t>
      </w:r>
      <w:r w:rsidRPr="007B3BFD">
        <w:rPr>
          <w:rFonts w:ascii="宋体" w:hAnsi="宋体" w:cs="Arial"/>
          <w:kern w:val="2"/>
          <w:sz w:val="21"/>
          <w:szCs w:val="21"/>
        </w:rPr>
        <w:t xml:space="preserve"> </w:t>
      </w:r>
    </w:p>
    <w:tbl>
      <w:tblPr>
        <w:tblW w:w="9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0"/>
        <w:gridCol w:w="1504"/>
        <w:gridCol w:w="12"/>
        <w:gridCol w:w="1518"/>
        <w:gridCol w:w="825"/>
        <w:gridCol w:w="697"/>
        <w:gridCol w:w="950"/>
        <w:gridCol w:w="1134"/>
        <w:gridCol w:w="978"/>
        <w:gridCol w:w="986"/>
        <w:gridCol w:w="7"/>
      </w:tblGrid>
      <w:tr w:rsidR="004F6D32" w:rsidRPr="007B3BFD" w14:paraId="520D0DC2" w14:textId="77777777" w:rsidTr="004F6D32">
        <w:trPr>
          <w:cantSplit/>
          <w:trHeight w:val="1318"/>
          <w:jc w:val="center"/>
        </w:trPr>
        <w:tc>
          <w:tcPr>
            <w:tcW w:w="590" w:type="dxa"/>
            <w:tcBorders>
              <w:right w:val="single" w:sz="6" w:space="0" w:color="auto"/>
            </w:tcBorders>
            <w:vAlign w:val="center"/>
          </w:tcPr>
          <w:p w14:paraId="1AA034F3"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序号</w:t>
            </w:r>
          </w:p>
        </w:tc>
        <w:tc>
          <w:tcPr>
            <w:tcW w:w="1504" w:type="dxa"/>
            <w:tcBorders>
              <w:right w:val="single" w:sz="6" w:space="0" w:color="auto"/>
            </w:tcBorders>
          </w:tcPr>
          <w:p w14:paraId="0F1C20ED"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p w14:paraId="4527E4FC"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r w:rsidRPr="007B3BFD">
              <w:rPr>
                <w:rFonts w:ascii="宋体" w:hAnsi="宋体" w:cs="Arial" w:hint="eastAsia"/>
                <w:bCs/>
                <w:kern w:val="2"/>
                <w:sz w:val="21"/>
                <w:szCs w:val="21"/>
              </w:rPr>
              <w:t>名称</w:t>
            </w:r>
          </w:p>
        </w:tc>
        <w:tc>
          <w:tcPr>
            <w:tcW w:w="1530" w:type="dxa"/>
            <w:gridSpan w:val="2"/>
            <w:tcBorders>
              <w:left w:val="single" w:sz="6" w:space="0" w:color="auto"/>
              <w:right w:val="single" w:sz="6" w:space="0" w:color="auto"/>
            </w:tcBorders>
            <w:vAlign w:val="center"/>
          </w:tcPr>
          <w:p w14:paraId="26887CED"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r w:rsidRPr="007B3BFD">
              <w:rPr>
                <w:rFonts w:ascii="宋体" w:hAnsi="宋体" w:cs="Arial"/>
                <w:bCs/>
                <w:kern w:val="2"/>
                <w:sz w:val="21"/>
                <w:szCs w:val="21"/>
              </w:rPr>
              <w:t>名称</w:t>
            </w:r>
            <w:r w:rsidRPr="007B3BFD">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5D2D60B8"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30E45DC5"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43EE09C3"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hint="eastAsia"/>
                <w:kern w:val="2"/>
                <w:sz w:val="21"/>
                <w:szCs w:val="21"/>
              </w:rPr>
              <w:t xml:space="preserve">单价（元） </w:t>
            </w:r>
          </w:p>
        </w:tc>
        <w:tc>
          <w:tcPr>
            <w:tcW w:w="1134" w:type="dxa"/>
            <w:tcBorders>
              <w:left w:val="single" w:sz="6" w:space="0" w:color="auto"/>
            </w:tcBorders>
            <w:vAlign w:val="center"/>
          </w:tcPr>
          <w:p w14:paraId="1DF9445A"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合计（元）</w:t>
            </w:r>
          </w:p>
        </w:tc>
        <w:tc>
          <w:tcPr>
            <w:tcW w:w="978" w:type="dxa"/>
            <w:tcBorders>
              <w:left w:val="single" w:sz="6" w:space="0" w:color="auto"/>
            </w:tcBorders>
            <w:vAlign w:val="center"/>
          </w:tcPr>
          <w:p w14:paraId="7EBFE13F"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质保期</w:t>
            </w:r>
          </w:p>
        </w:tc>
        <w:tc>
          <w:tcPr>
            <w:tcW w:w="993" w:type="dxa"/>
            <w:gridSpan w:val="2"/>
            <w:tcBorders>
              <w:left w:val="single" w:sz="6" w:space="0" w:color="auto"/>
            </w:tcBorders>
            <w:vAlign w:val="center"/>
          </w:tcPr>
          <w:p w14:paraId="223122B4" w14:textId="77777777" w:rsidR="004F6D32" w:rsidRPr="007B3BFD" w:rsidRDefault="004F6D32" w:rsidP="004F6D32">
            <w:pPr>
              <w:adjustRightInd/>
              <w:spacing w:line="360" w:lineRule="auto"/>
              <w:jc w:val="center"/>
              <w:textAlignment w:val="auto"/>
              <w:rPr>
                <w:rFonts w:ascii="宋体" w:hAnsi="宋体" w:cs="Arial"/>
                <w:kern w:val="2"/>
                <w:sz w:val="21"/>
                <w:szCs w:val="21"/>
              </w:rPr>
            </w:pPr>
            <w:r>
              <w:rPr>
                <w:rFonts w:ascii="宋体" w:hAnsi="宋体" w:cs="Arial"/>
                <w:kern w:val="2"/>
                <w:sz w:val="21"/>
                <w:szCs w:val="21"/>
              </w:rPr>
              <w:t>交货期（天）</w:t>
            </w:r>
          </w:p>
        </w:tc>
      </w:tr>
      <w:tr w:rsidR="004F6D32" w:rsidRPr="007B3BFD" w14:paraId="2F568C8D" w14:textId="77777777" w:rsidTr="004F6D32">
        <w:trPr>
          <w:cantSplit/>
          <w:trHeight w:val="260"/>
          <w:jc w:val="center"/>
        </w:trPr>
        <w:tc>
          <w:tcPr>
            <w:tcW w:w="590" w:type="dxa"/>
            <w:tcBorders>
              <w:bottom w:val="single" w:sz="4" w:space="0" w:color="auto"/>
              <w:right w:val="single" w:sz="6" w:space="0" w:color="auto"/>
            </w:tcBorders>
            <w:vAlign w:val="center"/>
          </w:tcPr>
          <w:p w14:paraId="59D5B86C"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7710E51E"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5E32A097"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5747A1E3"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21A63EB"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9782222"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0C2649F"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0C9ADB64"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2BDF4493"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225EE66D" w14:textId="77777777" w:rsidTr="004F6D32">
        <w:trPr>
          <w:cantSplit/>
          <w:trHeight w:val="260"/>
          <w:jc w:val="center"/>
        </w:trPr>
        <w:tc>
          <w:tcPr>
            <w:tcW w:w="590" w:type="dxa"/>
            <w:tcBorders>
              <w:bottom w:val="single" w:sz="4" w:space="0" w:color="auto"/>
              <w:right w:val="single" w:sz="6" w:space="0" w:color="auto"/>
            </w:tcBorders>
            <w:vAlign w:val="center"/>
          </w:tcPr>
          <w:p w14:paraId="265ACC33"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458853E"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52FC3E4A"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1EE8183"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5EB5642"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058E962"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DFE3269"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1BE0CFDF"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1A935CE1"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29936A00" w14:textId="77777777" w:rsidTr="004F6D32">
        <w:trPr>
          <w:cantSplit/>
          <w:trHeight w:val="260"/>
          <w:jc w:val="center"/>
        </w:trPr>
        <w:tc>
          <w:tcPr>
            <w:tcW w:w="590" w:type="dxa"/>
            <w:tcBorders>
              <w:bottom w:val="single" w:sz="4" w:space="0" w:color="auto"/>
              <w:right w:val="single" w:sz="6" w:space="0" w:color="auto"/>
            </w:tcBorders>
            <w:vAlign w:val="center"/>
          </w:tcPr>
          <w:p w14:paraId="2DBAB067"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E0E19DC"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2E0300D6"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4443EB95"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CB184CC"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414085DD"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635C3D95"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64B37636"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53CAE3D6"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0503544E" w14:textId="77777777" w:rsidTr="004F6D32">
        <w:trPr>
          <w:cantSplit/>
          <w:trHeight w:val="260"/>
          <w:jc w:val="center"/>
        </w:trPr>
        <w:tc>
          <w:tcPr>
            <w:tcW w:w="590" w:type="dxa"/>
            <w:tcBorders>
              <w:bottom w:val="single" w:sz="4" w:space="0" w:color="auto"/>
              <w:right w:val="single" w:sz="6" w:space="0" w:color="auto"/>
            </w:tcBorders>
            <w:vAlign w:val="center"/>
          </w:tcPr>
          <w:p w14:paraId="17565300"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5BAE809"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4E649495"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3A506E0"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6D0584AE"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7C00817"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6D031E03"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2BA35A1E"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34C502A5"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754CB34A" w14:textId="77777777" w:rsidTr="004F6D32">
        <w:trPr>
          <w:cantSplit/>
          <w:trHeight w:val="260"/>
          <w:jc w:val="center"/>
        </w:trPr>
        <w:tc>
          <w:tcPr>
            <w:tcW w:w="590" w:type="dxa"/>
            <w:tcBorders>
              <w:bottom w:val="single" w:sz="4" w:space="0" w:color="auto"/>
              <w:right w:val="single" w:sz="6" w:space="0" w:color="auto"/>
            </w:tcBorders>
            <w:vAlign w:val="center"/>
          </w:tcPr>
          <w:p w14:paraId="6BC5D813"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FFF4365"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1EC94226"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29FB7815"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F3A9406"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54D6E36"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68A0B1F"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68D987B0"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7C376C8F"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117416BB" w14:textId="77777777" w:rsidTr="004F6D32">
        <w:trPr>
          <w:cantSplit/>
          <w:trHeight w:val="260"/>
          <w:jc w:val="center"/>
        </w:trPr>
        <w:tc>
          <w:tcPr>
            <w:tcW w:w="590" w:type="dxa"/>
            <w:tcBorders>
              <w:bottom w:val="single" w:sz="4" w:space="0" w:color="auto"/>
              <w:right w:val="single" w:sz="6" w:space="0" w:color="auto"/>
            </w:tcBorders>
            <w:vAlign w:val="center"/>
          </w:tcPr>
          <w:p w14:paraId="1A871C24"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C4F471A"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186788DD"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56FA46A6"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A752944"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BBD032C"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D2F9748"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25CB9F5E"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0FAD9685"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35B4F45B" w14:textId="77777777" w:rsidTr="004F6D32">
        <w:trPr>
          <w:cantSplit/>
          <w:trHeight w:val="260"/>
          <w:jc w:val="center"/>
        </w:trPr>
        <w:tc>
          <w:tcPr>
            <w:tcW w:w="590" w:type="dxa"/>
            <w:tcBorders>
              <w:bottom w:val="single" w:sz="4" w:space="0" w:color="auto"/>
              <w:right w:val="single" w:sz="6" w:space="0" w:color="auto"/>
            </w:tcBorders>
            <w:vAlign w:val="center"/>
          </w:tcPr>
          <w:p w14:paraId="2D98B011"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5A7557D"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0F878A09"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5DC724C7"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BDAD842"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5A74061"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C5DB25E"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01906D8F"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1CC7BD46"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38CE85E2" w14:textId="77777777" w:rsidTr="004F6D32">
        <w:trPr>
          <w:cantSplit/>
          <w:trHeight w:val="260"/>
          <w:jc w:val="center"/>
        </w:trPr>
        <w:tc>
          <w:tcPr>
            <w:tcW w:w="590" w:type="dxa"/>
            <w:tcBorders>
              <w:bottom w:val="single" w:sz="4" w:space="0" w:color="auto"/>
              <w:right w:val="single" w:sz="6" w:space="0" w:color="auto"/>
            </w:tcBorders>
            <w:vAlign w:val="center"/>
          </w:tcPr>
          <w:p w14:paraId="7A0F28CD"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329D2B9F"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1530" w:type="dxa"/>
            <w:gridSpan w:val="2"/>
            <w:tcBorders>
              <w:left w:val="single" w:sz="6" w:space="0" w:color="auto"/>
              <w:bottom w:val="single" w:sz="4" w:space="0" w:color="auto"/>
              <w:right w:val="single" w:sz="6" w:space="0" w:color="auto"/>
            </w:tcBorders>
            <w:vAlign w:val="center"/>
          </w:tcPr>
          <w:p w14:paraId="529F4302" w14:textId="77777777" w:rsidR="004F6D32" w:rsidRPr="007B3BFD" w:rsidRDefault="004F6D32" w:rsidP="004F6D32">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42DA922C"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62671C8" w14:textId="77777777" w:rsidR="004F6D32" w:rsidRPr="007B3BFD" w:rsidRDefault="004F6D32" w:rsidP="004F6D32">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BE7F0A8"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C081F32"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4EA1838D"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25408F84" w14:textId="77777777" w:rsidR="004F6D32" w:rsidRPr="007B3BFD" w:rsidRDefault="004F6D32" w:rsidP="004F6D32">
            <w:pPr>
              <w:adjustRightInd/>
              <w:spacing w:line="360" w:lineRule="auto"/>
              <w:jc w:val="center"/>
              <w:textAlignment w:val="auto"/>
              <w:rPr>
                <w:rFonts w:ascii="宋体" w:hAnsi="宋体" w:cs="Arial"/>
                <w:kern w:val="2"/>
                <w:sz w:val="21"/>
                <w:szCs w:val="21"/>
              </w:rPr>
            </w:pPr>
          </w:p>
        </w:tc>
      </w:tr>
      <w:tr w:rsidR="004F6D32" w:rsidRPr="007B3BFD" w14:paraId="3599EF05" w14:textId="77777777" w:rsidTr="004F6D32">
        <w:trPr>
          <w:gridAfter w:val="1"/>
          <w:wAfter w:w="7" w:type="dxa"/>
          <w:cantSplit/>
          <w:trHeight w:val="462"/>
          <w:jc w:val="center"/>
        </w:trPr>
        <w:tc>
          <w:tcPr>
            <w:tcW w:w="2106" w:type="dxa"/>
            <w:gridSpan w:val="3"/>
            <w:tcBorders>
              <w:top w:val="single" w:sz="6" w:space="0" w:color="auto"/>
              <w:bottom w:val="single" w:sz="6" w:space="0" w:color="auto"/>
              <w:right w:val="single" w:sz="6" w:space="0" w:color="auto"/>
            </w:tcBorders>
            <w:vAlign w:val="center"/>
          </w:tcPr>
          <w:p w14:paraId="1D803C7F"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总价（元）</w:t>
            </w:r>
          </w:p>
        </w:tc>
        <w:tc>
          <w:tcPr>
            <w:tcW w:w="7088" w:type="dxa"/>
            <w:gridSpan w:val="7"/>
            <w:tcBorders>
              <w:top w:val="single" w:sz="6" w:space="0" w:color="auto"/>
              <w:bottom w:val="single" w:sz="6" w:space="0" w:color="auto"/>
              <w:right w:val="single" w:sz="6" w:space="0" w:color="auto"/>
            </w:tcBorders>
            <w:vAlign w:val="center"/>
          </w:tcPr>
          <w:p w14:paraId="65F2FB27" w14:textId="6E46643C" w:rsidR="004F6D32" w:rsidRPr="007B3BFD" w:rsidRDefault="004F6D32" w:rsidP="004F6D32">
            <w:pPr>
              <w:adjustRightInd/>
              <w:spacing w:line="360" w:lineRule="auto"/>
              <w:jc w:val="center"/>
              <w:textAlignment w:val="auto"/>
              <w:rPr>
                <w:rFonts w:ascii="宋体" w:hAnsi="宋体" w:cs="Arial"/>
                <w:kern w:val="2"/>
                <w:sz w:val="21"/>
                <w:szCs w:val="21"/>
              </w:rPr>
            </w:pPr>
          </w:p>
        </w:tc>
      </w:tr>
    </w:tbl>
    <w:p w14:paraId="3057FC82"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说明：</w:t>
      </w:r>
    </w:p>
    <w:p w14:paraId="3A7ECD36"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1、所有货物均交至招标单位各指定地点，并负责安装验收合格。</w:t>
      </w:r>
    </w:p>
    <w:p w14:paraId="2D935D1F" w14:textId="32D43F9D"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2、总报价应包括</w:t>
      </w:r>
      <w:r w:rsidR="00860287">
        <w:rPr>
          <w:rFonts w:ascii="宋体" w:hAnsi="宋体" w:cs="Arial"/>
          <w:kern w:val="2"/>
          <w:sz w:val="21"/>
          <w:szCs w:val="21"/>
        </w:rPr>
        <w:t>货物</w:t>
      </w:r>
      <w:r w:rsidRPr="007B3BFD">
        <w:rPr>
          <w:rFonts w:ascii="宋体" w:hAnsi="宋体" w:cs="Arial"/>
          <w:kern w:val="2"/>
          <w:sz w:val="21"/>
          <w:szCs w:val="21"/>
        </w:rPr>
        <w:t>制造、包装、运输、保险（如果需要）、税收、安装及验收等所有费用。</w:t>
      </w:r>
    </w:p>
    <w:p w14:paraId="09683333"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3、所有价格均用人民币表示，单位为元，精确到个数位。</w:t>
      </w:r>
    </w:p>
    <w:p w14:paraId="5498F3CB" w14:textId="7AF88171" w:rsidR="00203C78" w:rsidRPr="007B3BFD" w:rsidRDefault="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4、交货期是指从合同签订之日起，直至将所有</w:t>
      </w:r>
      <w:r w:rsidR="00860287">
        <w:rPr>
          <w:rFonts w:ascii="宋体" w:hAnsi="宋体" w:cs="Arial"/>
          <w:kern w:val="2"/>
          <w:sz w:val="21"/>
          <w:szCs w:val="21"/>
        </w:rPr>
        <w:t>货物</w:t>
      </w:r>
      <w:r w:rsidRPr="007B3BFD">
        <w:rPr>
          <w:rFonts w:ascii="宋体" w:hAnsi="宋体" w:cs="Arial"/>
          <w:kern w:val="2"/>
          <w:sz w:val="21"/>
          <w:szCs w:val="21"/>
        </w:rPr>
        <w:t>运抵项目现场，并且安装、调试结束，可以交付招标方使用的时间。</w:t>
      </w:r>
    </w:p>
    <w:p w14:paraId="3E37148B" w14:textId="77777777" w:rsidR="00203C78" w:rsidRPr="007B3BFD" w:rsidRDefault="00203C78">
      <w:pPr>
        <w:widowControl/>
        <w:adjustRightInd/>
        <w:spacing w:line="240" w:lineRule="auto"/>
        <w:jc w:val="left"/>
        <w:textAlignment w:val="auto"/>
      </w:pPr>
    </w:p>
    <w:p w14:paraId="621BFE9F" w14:textId="77777777" w:rsidR="00203C78" w:rsidRPr="007B3BFD" w:rsidRDefault="00203C78">
      <w:pPr>
        <w:widowControl/>
        <w:adjustRightInd/>
        <w:spacing w:line="240" w:lineRule="auto"/>
        <w:jc w:val="left"/>
        <w:textAlignment w:val="auto"/>
      </w:pPr>
    </w:p>
    <w:p w14:paraId="43EA56BB" w14:textId="1005811E" w:rsidR="00203C78" w:rsidRPr="007B3BFD" w:rsidRDefault="00203C78">
      <w:pPr>
        <w:widowControl/>
        <w:adjustRightInd/>
        <w:spacing w:line="240" w:lineRule="auto"/>
        <w:jc w:val="left"/>
        <w:textAlignment w:val="auto"/>
        <w:rPr>
          <w:rFonts w:ascii="宋体" w:hAnsi="宋体" w:cs="Arial"/>
          <w:b/>
          <w:spacing w:val="40"/>
          <w:sz w:val="30"/>
          <w:szCs w:val="30"/>
        </w:rPr>
      </w:pPr>
      <w:r w:rsidRPr="007B3BFD">
        <w:t>投标人授权代表签字：</w:t>
      </w:r>
      <w:r w:rsidRPr="007B3BFD">
        <w:t>_________________</w:t>
      </w:r>
      <w:r w:rsidRPr="007B3BFD">
        <w:tab/>
      </w:r>
      <w:r w:rsidRPr="007B3BFD">
        <w:t>公章：</w:t>
      </w:r>
      <w:r w:rsidRPr="007B3BFD">
        <w:t>_________________</w:t>
      </w:r>
      <w:r w:rsidRPr="007B3BFD">
        <w:rPr>
          <w:rFonts w:ascii="宋体" w:hAnsi="宋体" w:cs="Arial"/>
          <w:b/>
          <w:spacing w:val="40"/>
          <w:sz w:val="30"/>
          <w:szCs w:val="30"/>
        </w:rPr>
        <w:br w:type="page"/>
      </w:r>
    </w:p>
    <w:p w14:paraId="3F4BC69C" w14:textId="77777777" w:rsidR="00DD61D4" w:rsidRDefault="00DD61D4" w:rsidP="00DD61D4">
      <w:pPr>
        <w:widowControl/>
        <w:adjustRightInd/>
        <w:spacing w:line="240" w:lineRule="auto"/>
        <w:jc w:val="center"/>
        <w:textAlignment w:val="auto"/>
      </w:pPr>
      <w:r w:rsidRPr="00EA5E7F">
        <w:rPr>
          <w:rFonts w:ascii="宋体" w:hAnsi="宋体" w:hint="eastAsia"/>
          <w:sz w:val="32"/>
          <w:szCs w:val="32"/>
        </w:rPr>
        <w:t>▲</w:t>
      </w:r>
      <w:r w:rsidRPr="00EA5E7F">
        <w:rPr>
          <w:sz w:val="32"/>
          <w:szCs w:val="32"/>
        </w:rPr>
        <w:t>项</w:t>
      </w:r>
      <w:r>
        <w:rPr>
          <w:sz w:val="32"/>
          <w:szCs w:val="32"/>
        </w:rPr>
        <w:t>响应</w:t>
      </w:r>
      <w:r w:rsidRPr="00EA5E7F">
        <w:rPr>
          <w:sz w:val="32"/>
          <w:szCs w:val="32"/>
        </w:rPr>
        <w:t>索引表</w:t>
      </w:r>
    </w:p>
    <w:tbl>
      <w:tblPr>
        <w:tblStyle w:val="af3"/>
        <w:tblW w:w="0" w:type="auto"/>
        <w:tblLook w:val="04A0" w:firstRow="1" w:lastRow="0" w:firstColumn="1" w:lastColumn="0" w:noHBand="0" w:noVBand="1"/>
      </w:tblPr>
      <w:tblGrid>
        <w:gridCol w:w="675"/>
        <w:gridCol w:w="2552"/>
        <w:gridCol w:w="2268"/>
        <w:gridCol w:w="2126"/>
        <w:gridCol w:w="1949"/>
      </w:tblGrid>
      <w:tr w:rsidR="00DD61D4" w14:paraId="2D62248C" w14:textId="77777777" w:rsidTr="00DD61D4">
        <w:trPr>
          <w:trHeight w:hRule="exact" w:val="567"/>
        </w:trPr>
        <w:tc>
          <w:tcPr>
            <w:tcW w:w="675" w:type="dxa"/>
          </w:tcPr>
          <w:p w14:paraId="590F285C" w14:textId="77777777" w:rsidR="00DD61D4" w:rsidRPr="00EA5E7F" w:rsidRDefault="00DD61D4" w:rsidP="00DD61D4">
            <w:pPr>
              <w:widowControl/>
              <w:adjustRightInd/>
              <w:spacing w:line="240" w:lineRule="auto"/>
              <w:jc w:val="center"/>
              <w:textAlignment w:val="auto"/>
              <w:rPr>
                <w:sz w:val="18"/>
                <w:szCs w:val="18"/>
              </w:rPr>
            </w:pPr>
            <w:r>
              <w:rPr>
                <w:sz w:val="18"/>
                <w:szCs w:val="18"/>
              </w:rPr>
              <w:t>序</w:t>
            </w:r>
            <w:r w:rsidRPr="00EA5E7F">
              <w:rPr>
                <w:sz w:val="18"/>
                <w:szCs w:val="18"/>
              </w:rPr>
              <w:t>号</w:t>
            </w:r>
          </w:p>
        </w:tc>
        <w:tc>
          <w:tcPr>
            <w:tcW w:w="2552" w:type="dxa"/>
          </w:tcPr>
          <w:p w14:paraId="358C3B85" w14:textId="77777777" w:rsidR="00DD61D4" w:rsidRPr="00EA5E7F" w:rsidRDefault="00DD61D4" w:rsidP="00DD61D4">
            <w:pPr>
              <w:widowControl/>
              <w:adjustRightInd/>
              <w:spacing w:line="240" w:lineRule="auto"/>
              <w:jc w:val="center"/>
              <w:textAlignment w:val="auto"/>
              <w:rPr>
                <w:sz w:val="18"/>
                <w:szCs w:val="18"/>
              </w:rPr>
            </w:pPr>
            <w:r w:rsidRPr="00EA5E7F">
              <w:rPr>
                <w:rFonts w:ascii="宋体" w:hAnsi="宋体" w:hint="eastAsia"/>
                <w:sz w:val="18"/>
                <w:szCs w:val="18"/>
              </w:rPr>
              <w:t>▲</w:t>
            </w:r>
            <w:r w:rsidRPr="00EA5E7F">
              <w:rPr>
                <w:sz w:val="18"/>
                <w:szCs w:val="18"/>
              </w:rPr>
              <w:t>项内容名称</w:t>
            </w:r>
          </w:p>
        </w:tc>
        <w:tc>
          <w:tcPr>
            <w:tcW w:w="2268" w:type="dxa"/>
          </w:tcPr>
          <w:p w14:paraId="5FD43EF2" w14:textId="77777777" w:rsidR="00DD61D4" w:rsidRPr="00EA5E7F" w:rsidRDefault="00DD61D4" w:rsidP="00DD61D4">
            <w:pPr>
              <w:widowControl/>
              <w:adjustRightInd/>
              <w:spacing w:line="240" w:lineRule="auto"/>
              <w:jc w:val="center"/>
              <w:textAlignment w:val="auto"/>
              <w:rPr>
                <w:sz w:val="18"/>
                <w:szCs w:val="18"/>
              </w:rPr>
            </w:pPr>
            <w:r w:rsidRPr="00EA5E7F">
              <w:rPr>
                <w:rFonts w:hint="eastAsia"/>
                <w:sz w:val="18"/>
                <w:szCs w:val="18"/>
              </w:rPr>
              <w:t>针对▲</w:t>
            </w:r>
            <w:r w:rsidRPr="00EA5E7F">
              <w:rPr>
                <w:rFonts w:ascii="宋体" w:hAnsi="宋体" w:hint="eastAsia"/>
                <w:sz w:val="18"/>
                <w:szCs w:val="18"/>
              </w:rPr>
              <w:t>项技术参数提供相应</w:t>
            </w:r>
            <w:r>
              <w:rPr>
                <w:rFonts w:ascii="宋体" w:hAnsi="宋体" w:hint="eastAsia"/>
                <w:sz w:val="18"/>
                <w:szCs w:val="18"/>
              </w:rPr>
              <w:t>要求</w:t>
            </w:r>
            <w:r w:rsidRPr="00EA5E7F">
              <w:rPr>
                <w:rFonts w:ascii="宋体" w:hAnsi="宋体" w:hint="eastAsia"/>
                <w:sz w:val="18"/>
                <w:szCs w:val="18"/>
              </w:rPr>
              <w:t>名称</w:t>
            </w:r>
          </w:p>
        </w:tc>
        <w:tc>
          <w:tcPr>
            <w:tcW w:w="2126" w:type="dxa"/>
          </w:tcPr>
          <w:p w14:paraId="6C7FBDC0" w14:textId="77777777" w:rsidR="00DD61D4" w:rsidRPr="00EA5E7F" w:rsidRDefault="00DD61D4" w:rsidP="00DD61D4">
            <w:pPr>
              <w:widowControl/>
              <w:adjustRightInd/>
              <w:spacing w:line="240" w:lineRule="auto"/>
              <w:jc w:val="center"/>
              <w:textAlignment w:val="auto"/>
              <w:rPr>
                <w:sz w:val="18"/>
                <w:szCs w:val="18"/>
              </w:rPr>
            </w:pPr>
            <w:r w:rsidRPr="00EA5E7F">
              <w:rPr>
                <w:sz w:val="18"/>
                <w:szCs w:val="18"/>
              </w:rPr>
              <w:t>投标文件</w:t>
            </w:r>
            <w:r>
              <w:rPr>
                <w:sz w:val="18"/>
                <w:szCs w:val="18"/>
              </w:rPr>
              <w:t>中</w:t>
            </w:r>
            <w:r w:rsidRPr="00EA5E7F">
              <w:rPr>
                <w:sz w:val="18"/>
                <w:szCs w:val="18"/>
              </w:rPr>
              <w:t>所在页码</w:t>
            </w:r>
          </w:p>
        </w:tc>
        <w:tc>
          <w:tcPr>
            <w:tcW w:w="1949" w:type="dxa"/>
          </w:tcPr>
          <w:p w14:paraId="7B9F67E8" w14:textId="77777777" w:rsidR="00DD61D4" w:rsidRPr="00EA5E7F" w:rsidRDefault="00DD61D4" w:rsidP="00DD61D4">
            <w:pPr>
              <w:widowControl/>
              <w:adjustRightInd/>
              <w:spacing w:line="240" w:lineRule="auto"/>
              <w:jc w:val="center"/>
              <w:textAlignment w:val="auto"/>
              <w:rPr>
                <w:sz w:val="18"/>
                <w:szCs w:val="18"/>
              </w:rPr>
            </w:pPr>
            <w:r w:rsidRPr="00EA5E7F">
              <w:rPr>
                <w:sz w:val="18"/>
                <w:szCs w:val="18"/>
              </w:rPr>
              <w:t>备注</w:t>
            </w:r>
          </w:p>
        </w:tc>
      </w:tr>
      <w:tr w:rsidR="00DD61D4" w14:paraId="7300D773" w14:textId="77777777" w:rsidTr="00DD61D4">
        <w:trPr>
          <w:trHeight w:hRule="exact" w:val="567"/>
        </w:trPr>
        <w:tc>
          <w:tcPr>
            <w:tcW w:w="675" w:type="dxa"/>
          </w:tcPr>
          <w:p w14:paraId="2920CCAD" w14:textId="77777777" w:rsidR="00DD61D4" w:rsidRDefault="00DD61D4" w:rsidP="00DD61D4">
            <w:pPr>
              <w:widowControl/>
              <w:adjustRightInd/>
              <w:spacing w:line="240" w:lineRule="auto"/>
              <w:jc w:val="center"/>
              <w:textAlignment w:val="auto"/>
            </w:pPr>
            <w:r>
              <w:rPr>
                <w:rFonts w:hint="eastAsia"/>
              </w:rPr>
              <w:t>1</w:t>
            </w:r>
          </w:p>
        </w:tc>
        <w:tc>
          <w:tcPr>
            <w:tcW w:w="2552" w:type="dxa"/>
          </w:tcPr>
          <w:p w14:paraId="6A58DD11" w14:textId="77777777" w:rsidR="00DD61D4" w:rsidRDefault="00DD61D4" w:rsidP="00DD61D4">
            <w:pPr>
              <w:widowControl/>
              <w:adjustRightInd/>
              <w:spacing w:line="240" w:lineRule="auto"/>
              <w:jc w:val="center"/>
              <w:textAlignment w:val="auto"/>
            </w:pPr>
          </w:p>
        </w:tc>
        <w:tc>
          <w:tcPr>
            <w:tcW w:w="2268" w:type="dxa"/>
          </w:tcPr>
          <w:p w14:paraId="6E25B54E" w14:textId="77777777" w:rsidR="00DD61D4" w:rsidRDefault="00DD61D4" w:rsidP="00DD61D4">
            <w:pPr>
              <w:widowControl/>
              <w:adjustRightInd/>
              <w:spacing w:line="240" w:lineRule="auto"/>
              <w:jc w:val="center"/>
              <w:textAlignment w:val="auto"/>
            </w:pPr>
          </w:p>
        </w:tc>
        <w:tc>
          <w:tcPr>
            <w:tcW w:w="2126" w:type="dxa"/>
          </w:tcPr>
          <w:p w14:paraId="37A97343" w14:textId="77777777" w:rsidR="00DD61D4" w:rsidRDefault="00DD61D4" w:rsidP="00DD61D4">
            <w:pPr>
              <w:widowControl/>
              <w:adjustRightInd/>
              <w:spacing w:line="240" w:lineRule="auto"/>
              <w:jc w:val="center"/>
              <w:textAlignment w:val="auto"/>
            </w:pPr>
          </w:p>
        </w:tc>
        <w:tc>
          <w:tcPr>
            <w:tcW w:w="1949" w:type="dxa"/>
          </w:tcPr>
          <w:p w14:paraId="7AB7A9FA" w14:textId="77777777" w:rsidR="00DD61D4" w:rsidRDefault="00DD61D4" w:rsidP="00DD61D4">
            <w:pPr>
              <w:widowControl/>
              <w:adjustRightInd/>
              <w:spacing w:line="240" w:lineRule="auto"/>
              <w:jc w:val="center"/>
              <w:textAlignment w:val="auto"/>
            </w:pPr>
          </w:p>
        </w:tc>
      </w:tr>
      <w:tr w:rsidR="00DD61D4" w14:paraId="32B7F507" w14:textId="77777777" w:rsidTr="00DD61D4">
        <w:trPr>
          <w:trHeight w:hRule="exact" w:val="567"/>
        </w:trPr>
        <w:tc>
          <w:tcPr>
            <w:tcW w:w="675" w:type="dxa"/>
          </w:tcPr>
          <w:p w14:paraId="02564BE5" w14:textId="77777777" w:rsidR="00DD61D4" w:rsidRDefault="00DD61D4" w:rsidP="00DD61D4">
            <w:pPr>
              <w:widowControl/>
              <w:adjustRightInd/>
              <w:spacing w:line="240" w:lineRule="auto"/>
              <w:jc w:val="center"/>
              <w:textAlignment w:val="auto"/>
            </w:pPr>
            <w:r>
              <w:rPr>
                <w:rFonts w:hint="eastAsia"/>
              </w:rPr>
              <w:t>2</w:t>
            </w:r>
          </w:p>
        </w:tc>
        <w:tc>
          <w:tcPr>
            <w:tcW w:w="2552" w:type="dxa"/>
          </w:tcPr>
          <w:p w14:paraId="43AA4012" w14:textId="77777777" w:rsidR="00DD61D4" w:rsidRDefault="00DD61D4" w:rsidP="00DD61D4">
            <w:pPr>
              <w:widowControl/>
              <w:adjustRightInd/>
              <w:spacing w:line="240" w:lineRule="auto"/>
              <w:jc w:val="center"/>
              <w:textAlignment w:val="auto"/>
            </w:pPr>
          </w:p>
        </w:tc>
        <w:tc>
          <w:tcPr>
            <w:tcW w:w="2268" w:type="dxa"/>
          </w:tcPr>
          <w:p w14:paraId="7568CF00" w14:textId="77777777" w:rsidR="00DD61D4" w:rsidRDefault="00DD61D4" w:rsidP="00DD61D4">
            <w:pPr>
              <w:widowControl/>
              <w:adjustRightInd/>
              <w:spacing w:line="240" w:lineRule="auto"/>
              <w:jc w:val="center"/>
              <w:textAlignment w:val="auto"/>
            </w:pPr>
          </w:p>
        </w:tc>
        <w:tc>
          <w:tcPr>
            <w:tcW w:w="2126" w:type="dxa"/>
          </w:tcPr>
          <w:p w14:paraId="50DA2963" w14:textId="77777777" w:rsidR="00DD61D4" w:rsidRDefault="00DD61D4" w:rsidP="00DD61D4">
            <w:pPr>
              <w:widowControl/>
              <w:adjustRightInd/>
              <w:spacing w:line="240" w:lineRule="auto"/>
              <w:jc w:val="center"/>
              <w:textAlignment w:val="auto"/>
            </w:pPr>
          </w:p>
        </w:tc>
        <w:tc>
          <w:tcPr>
            <w:tcW w:w="1949" w:type="dxa"/>
          </w:tcPr>
          <w:p w14:paraId="5C729481" w14:textId="77777777" w:rsidR="00DD61D4" w:rsidRDefault="00DD61D4" w:rsidP="00DD61D4">
            <w:pPr>
              <w:widowControl/>
              <w:adjustRightInd/>
              <w:spacing w:line="240" w:lineRule="auto"/>
              <w:jc w:val="center"/>
              <w:textAlignment w:val="auto"/>
            </w:pPr>
          </w:p>
        </w:tc>
      </w:tr>
      <w:tr w:rsidR="00DD61D4" w14:paraId="0403409E" w14:textId="77777777" w:rsidTr="00DD61D4">
        <w:trPr>
          <w:trHeight w:hRule="exact" w:val="567"/>
        </w:trPr>
        <w:tc>
          <w:tcPr>
            <w:tcW w:w="675" w:type="dxa"/>
          </w:tcPr>
          <w:p w14:paraId="563FD10D" w14:textId="77777777" w:rsidR="00DD61D4" w:rsidRDefault="00DD61D4" w:rsidP="00DD61D4">
            <w:pPr>
              <w:widowControl/>
              <w:adjustRightInd/>
              <w:spacing w:line="240" w:lineRule="auto"/>
              <w:jc w:val="center"/>
              <w:textAlignment w:val="auto"/>
            </w:pPr>
            <w:r>
              <w:rPr>
                <w:rFonts w:hint="eastAsia"/>
              </w:rPr>
              <w:t>3</w:t>
            </w:r>
          </w:p>
        </w:tc>
        <w:tc>
          <w:tcPr>
            <w:tcW w:w="2552" w:type="dxa"/>
          </w:tcPr>
          <w:p w14:paraId="6943D2CF" w14:textId="77777777" w:rsidR="00DD61D4" w:rsidRDefault="00DD61D4" w:rsidP="00DD61D4">
            <w:pPr>
              <w:widowControl/>
              <w:adjustRightInd/>
              <w:spacing w:line="240" w:lineRule="auto"/>
              <w:jc w:val="center"/>
              <w:textAlignment w:val="auto"/>
            </w:pPr>
          </w:p>
        </w:tc>
        <w:tc>
          <w:tcPr>
            <w:tcW w:w="2268" w:type="dxa"/>
          </w:tcPr>
          <w:p w14:paraId="69FB4F66" w14:textId="77777777" w:rsidR="00DD61D4" w:rsidRDefault="00DD61D4" w:rsidP="00DD61D4">
            <w:pPr>
              <w:widowControl/>
              <w:adjustRightInd/>
              <w:spacing w:line="240" w:lineRule="auto"/>
              <w:jc w:val="center"/>
              <w:textAlignment w:val="auto"/>
            </w:pPr>
          </w:p>
        </w:tc>
        <w:tc>
          <w:tcPr>
            <w:tcW w:w="2126" w:type="dxa"/>
          </w:tcPr>
          <w:p w14:paraId="6921F416" w14:textId="77777777" w:rsidR="00DD61D4" w:rsidRDefault="00DD61D4" w:rsidP="00DD61D4">
            <w:pPr>
              <w:widowControl/>
              <w:adjustRightInd/>
              <w:spacing w:line="240" w:lineRule="auto"/>
              <w:jc w:val="center"/>
              <w:textAlignment w:val="auto"/>
            </w:pPr>
          </w:p>
        </w:tc>
        <w:tc>
          <w:tcPr>
            <w:tcW w:w="1949" w:type="dxa"/>
          </w:tcPr>
          <w:p w14:paraId="569DEFBE" w14:textId="77777777" w:rsidR="00DD61D4" w:rsidRDefault="00DD61D4" w:rsidP="00DD61D4">
            <w:pPr>
              <w:widowControl/>
              <w:adjustRightInd/>
              <w:spacing w:line="240" w:lineRule="auto"/>
              <w:jc w:val="center"/>
              <w:textAlignment w:val="auto"/>
            </w:pPr>
          </w:p>
        </w:tc>
      </w:tr>
      <w:tr w:rsidR="00DD61D4" w14:paraId="0AA641F9" w14:textId="77777777" w:rsidTr="00DD61D4">
        <w:trPr>
          <w:trHeight w:hRule="exact" w:val="567"/>
        </w:trPr>
        <w:tc>
          <w:tcPr>
            <w:tcW w:w="675" w:type="dxa"/>
          </w:tcPr>
          <w:p w14:paraId="0BD292CB" w14:textId="77777777" w:rsidR="00DD61D4" w:rsidRDefault="00DD61D4" w:rsidP="00DD61D4">
            <w:pPr>
              <w:widowControl/>
              <w:adjustRightInd/>
              <w:spacing w:line="240" w:lineRule="auto"/>
              <w:jc w:val="center"/>
              <w:textAlignment w:val="auto"/>
            </w:pPr>
            <w:r>
              <w:rPr>
                <w:rFonts w:hint="eastAsia"/>
              </w:rPr>
              <w:t>4</w:t>
            </w:r>
          </w:p>
        </w:tc>
        <w:tc>
          <w:tcPr>
            <w:tcW w:w="2552" w:type="dxa"/>
          </w:tcPr>
          <w:p w14:paraId="28561B5D" w14:textId="77777777" w:rsidR="00DD61D4" w:rsidRDefault="00DD61D4" w:rsidP="00DD61D4">
            <w:pPr>
              <w:widowControl/>
              <w:adjustRightInd/>
              <w:spacing w:line="240" w:lineRule="auto"/>
              <w:jc w:val="center"/>
              <w:textAlignment w:val="auto"/>
            </w:pPr>
          </w:p>
        </w:tc>
        <w:tc>
          <w:tcPr>
            <w:tcW w:w="2268" w:type="dxa"/>
          </w:tcPr>
          <w:p w14:paraId="0A64794F" w14:textId="77777777" w:rsidR="00DD61D4" w:rsidRDefault="00DD61D4" w:rsidP="00DD61D4">
            <w:pPr>
              <w:widowControl/>
              <w:adjustRightInd/>
              <w:spacing w:line="240" w:lineRule="auto"/>
              <w:jc w:val="center"/>
              <w:textAlignment w:val="auto"/>
            </w:pPr>
          </w:p>
        </w:tc>
        <w:tc>
          <w:tcPr>
            <w:tcW w:w="2126" w:type="dxa"/>
          </w:tcPr>
          <w:p w14:paraId="4B8E79DB" w14:textId="77777777" w:rsidR="00DD61D4" w:rsidRDefault="00DD61D4" w:rsidP="00DD61D4">
            <w:pPr>
              <w:widowControl/>
              <w:adjustRightInd/>
              <w:spacing w:line="240" w:lineRule="auto"/>
              <w:jc w:val="center"/>
              <w:textAlignment w:val="auto"/>
            </w:pPr>
          </w:p>
        </w:tc>
        <w:tc>
          <w:tcPr>
            <w:tcW w:w="1949" w:type="dxa"/>
          </w:tcPr>
          <w:p w14:paraId="33E59C34" w14:textId="77777777" w:rsidR="00DD61D4" w:rsidRDefault="00DD61D4" w:rsidP="00DD61D4">
            <w:pPr>
              <w:widowControl/>
              <w:adjustRightInd/>
              <w:spacing w:line="240" w:lineRule="auto"/>
              <w:jc w:val="center"/>
              <w:textAlignment w:val="auto"/>
            </w:pPr>
          </w:p>
        </w:tc>
      </w:tr>
      <w:tr w:rsidR="00DD61D4" w14:paraId="194A7461" w14:textId="77777777" w:rsidTr="00DD61D4">
        <w:trPr>
          <w:trHeight w:hRule="exact" w:val="567"/>
        </w:trPr>
        <w:tc>
          <w:tcPr>
            <w:tcW w:w="675" w:type="dxa"/>
          </w:tcPr>
          <w:p w14:paraId="273DA116" w14:textId="77777777" w:rsidR="00DD61D4" w:rsidRDefault="00DD61D4" w:rsidP="00DD61D4">
            <w:pPr>
              <w:widowControl/>
              <w:adjustRightInd/>
              <w:spacing w:line="240" w:lineRule="auto"/>
              <w:jc w:val="center"/>
              <w:textAlignment w:val="auto"/>
            </w:pPr>
            <w:r>
              <w:rPr>
                <w:rFonts w:hint="eastAsia"/>
              </w:rPr>
              <w:t>5</w:t>
            </w:r>
          </w:p>
        </w:tc>
        <w:tc>
          <w:tcPr>
            <w:tcW w:w="2552" w:type="dxa"/>
          </w:tcPr>
          <w:p w14:paraId="0259823E" w14:textId="77777777" w:rsidR="00DD61D4" w:rsidRDefault="00DD61D4" w:rsidP="00DD61D4">
            <w:pPr>
              <w:widowControl/>
              <w:adjustRightInd/>
              <w:spacing w:line="240" w:lineRule="auto"/>
              <w:jc w:val="center"/>
              <w:textAlignment w:val="auto"/>
            </w:pPr>
          </w:p>
        </w:tc>
        <w:tc>
          <w:tcPr>
            <w:tcW w:w="2268" w:type="dxa"/>
          </w:tcPr>
          <w:p w14:paraId="3EE62F4F" w14:textId="77777777" w:rsidR="00DD61D4" w:rsidRDefault="00DD61D4" w:rsidP="00DD61D4">
            <w:pPr>
              <w:widowControl/>
              <w:adjustRightInd/>
              <w:spacing w:line="240" w:lineRule="auto"/>
              <w:jc w:val="center"/>
              <w:textAlignment w:val="auto"/>
            </w:pPr>
          </w:p>
        </w:tc>
        <w:tc>
          <w:tcPr>
            <w:tcW w:w="2126" w:type="dxa"/>
          </w:tcPr>
          <w:p w14:paraId="1FB1B8AE" w14:textId="77777777" w:rsidR="00DD61D4" w:rsidRDefault="00DD61D4" w:rsidP="00DD61D4">
            <w:pPr>
              <w:widowControl/>
              <w:adjustRightInd/>
              <w:spacing w:line="240" w:lineRule="auto"/>
              <w:jc w:val="center"/>
              <w:textAlignment w:val="auto"/>
            </w:pPr>
          </w:p>
        </w:tc>
        <w:tc>
          <w:tcPr>
            <w:tcW w:w="1949" w:type="dxa"/>
          </w:tcPr>
          <w:p w14:paraId="0006A090" w14:textId="77777777" w:rsidR="00DD61D4" w:rsidRDefault="00DD61D4" w:rsidP="00DD61D4">
            <w:pPr>
              <w:widowControl/>
              <w:adjustRightInd/>
              <w:spacing w:line="240" w:lineRule="auto"/>
              <w:jc w:val="center"/>
              <w:textAlignment w:val="auto"/>
            </w:pPr>
          </w:p>
        </w:tc>
      </w:tr>
      <w:tr w:rsidR="00DD61D4" w14:paraId="1929A3DF" w14:textId="77777777" w:rsidTr="00DD61D4">
        <w:trPr>
          <w:trHeight w:hRule="exact" w:val="567"/>
        </w:trPr>
        <w:tc>
          <w:tcPr>
            <w:tcW w:w="675" w:type="dxa"/>
          </w:tcPr>
          <w:p w14:paraId="585F6C54" w14:textId="77777777" w:rsidR="00DD61D4" w:rsidRDefault="00DD61D4" w:rsidP="00DD61D4">
            <w:pPr>
              <w:widowControl/>
              <w:adjustRightInd/>
              <w:spacing w:line="240" w:lineRule="auto"/>
              <w:jc w:val="center"/>
              <w:textAlignment w:val="auto"/>
            </w:pPr>
            <w:r>
              <w:rPr>
                <w:rFonts w:hint="eastAsia"/>
              </w:rPr>
              <w:t>6</w:t>
            </w:r>
          </w:p>
        </w:tc>
        <w:tc>
          <w:tcPr>
            <w:tcW w:w="2552" w:type="dxa"/>
          </w:tcPr>
          <w:p w14:paraId="5FCBB7C3" w14:textId="77777777" w:rsidR="00DD61D4" w:rsidRDefault="00DD61D4" w:rsidP="00DD61D4">
            <w:pPr>
              <w:widowControl/>
              <w:adjustRightInd/>
              <w:spacing w:line="240" w:lineRule="auto"/>
              <w:jc w:val="center"/>
              <w:textAlignment w:val="auto"/>
            </w:pPr>
          </w:p>
        </w:tc>
        <w:tc>
          <w:tcPr>
            <w:tcW w:w="2268" w:type="dxa"/>
          </w:tcPr>
          <w:p w14:paraId="25559506" w14:textId="77777777" w:rsidR="00DD61D4" w:rsidRDefault="00DD61D4" w:rsidP="00DD61D4">
            <w:pPr>
              <w:widowControl/>
              <w:adjustRightInd/>
              <w:spacing w:line="240" w:lineRule="auto"/>
              <w:jc w:val="center"/>
              <w:textAlignment w:val="auto"/>
            </w:pPr>
          </w:p>
        </w:tc>
        <w:tc>
          <w:tcPr>
            <w:tcW w:w="2126" w:type="dxa"/>
          </w:tcPr>
          <w:p w14:paraId="5F42D135" w14:textId="77777777" w:rsidR="00DD61D4" w:rsidRDefault="00DD61D4" w:rsidP="00DD61D4">
            <w:pPr>
              <w:widowControl/>
              <w:adjustRightInd/>
              <w:spacing w:line="240" w:lineRule="auto"/>
              <w:jc w:val="center"/>
              <w:textAlignment w:val="auto"/>
            </w:pPr>
          </w:p>
        </w:tc>
        <w:tc>
          <w:tcPr>
            <w:tcW w:w="1949" w:type="dxa"/>
          </w:tcPr>
          <w:p w14:paraId="2160C9C7" w14:textId="77777777" w:rsidR="00DD61D4" w:rsidRDefault="00DD61D4" w:rsidP="00DD61D4">
            <w:pPr>
              <w:widowControl/>
              <w:adjustRightInd/>
              <w:spacing w:line="240" w:lineRule="auto"/>
              <w:jc w:val="center"/>
              <w:textAlignment w:val="auto"/>
            </w:pPr>
          </w:p>
        </w:tc>
      </w:tr>
      <w:tr w:rsidR="00DD61D4" w14:paraId="7468831D" w14:textId="77777777" w:rsidTr="00DD61D4">
        <w:trPr>
          <w:trHeight w:hRule="exact" w:val="567"/>
        </w:trPr>
        <w:tc>
          <w:tcPr>
            <w:tcW w:w="675" w:type="dxa"/>
          </w:tcPr>
          <w:p w14:paraId="6D806DE9" w14:textId="77777777" w:rsidR="00DD61D4" w:rsidRDefault="00DD61D4" w:rsidP="00DD61D4">
            <w:pPr>
              <w:widowControl/>
              <w:adjustRightInd/>
              <w:spacing w:line="240" w:lineRule="auto"/>
              <w:jc w:val="center"/>
              <w:textAlignment w:val="auto"/>
            </w:pPr>
            <w:r>
              <w:rPr>
                <w:rFonts w:hint="eastAsia"/>
              </w:rPr>
              <w:t>7</w:t>
            </w:r>
          </w:p>
        </w:tc>
        <w:tc>
          <w:tcPr>
            <w:tcW w:w="2552" w:type="dxa"/>
          </w:tcPr>
          <w:p w14:paraId="730583EB" w14:textId="77777777" w:rsidR="00DD61D4" w:rsidRDefault="00DD61D4" w:rsidP="00DD61D4">
            <w:pPr>
              <w:widowControl/>
              <w:adjustRightInd/>
              <w:spacing w:line="240" w:lineRule="auto"/>
              <w:jc w:val="center"/>
              <w:textAlignment w:val="auto"/>
            </w:pPr>
          </w:p>
        </w:tc>
        <w:tc>
          <w:tcPr>
            <w:tcW w:w="2268" w:type="dxa"/>
          </w:tcPr>
          <w:p w14:paraId="35A2CD60" w14:textId="77777777" w:rsidR="00DD61D4" w:rsidRDefault="00DD61D4" w:rsidP="00DD61D4">
            <w:pPr>
              <w:widowControl/>
              <w:adjustRightInd/>
              <w:spacing w:line="240" w:lineRule="auto"/>
              <w:jc w:val="center"/>
              <w:textAlignment w:val="auto"/>
            </w:pPr>
          </w:p>
        </w:tc>
        <w:tc>
          <w:tcPr>
            <w:tcW w:w="2126" w:type="dxa"/>
          </w:tcPr>
          <w:p w14:paraId="41ADB138" w14:textId="77777777" w:rsidR="00DD61D4" w:rsidRDefault="00DD61D4" w:rsidP="00DD61D4">
            <w:pPr>
              <w:widowControl/>
              <w:adjustRightInd/>
              <w:spacing w:line="240" w:lineRule="auto"/>
              <w:jc w:val="center"/>
              <w:textAlignment w:val="auto"/>
            </w:pPr>
          </w:p>
        </w:tc>
        <w:tc>
          <w:tcPr>
            <w:tcW w:w="1949" w:type="dxa"/>
          </w:tcPr>
          <w:p w14:paraId="3F7486EA" w14:textId="77777777" w:rsidR="00DD61D4" w:rsidRDefault="00DD61D4" w:rsidP="00DD61D4">
            <w:pPr>
              <w:widowControl/>
              <w:adjustRightInd/>
              <w:spacing w:line="240" w:lineRule="auto"/>
              <w:jc w:val="center"/>
              <w:textAlignment w:val="auto"/>
            </w:pPr>
          </w:p>
        </w:tc>
      </w:tr>
      <w:tr w:rsidR="00DD61D4" w14:paraId="6D7598A4" w14:textId="77777777" w:rsidTr="00DD61D4">
        <w:trPr>
          <w:trHeight w:hRule="exact" w:val="567"/>
        </w:trPr>
        <w:tc>
          <w:tcPr>
            <w:tcW w:w="675" w:type="dxa"/>
          </w:tcPr>
          <w:p w14:paraId="687AF402" w14:textId="77777777" w:rsidR="00DD61D4" w:rsidRDefault="00DD61D4" w:rsidP="00DD61D4">
            <w:pPr>
              <w:widowControl/>
              <w:adjustRightInd/>
              <w:spacing w:line="240" w:lineRule="auto"/>
              <w:jc w:val="center"/>
              <w:textAlignment w:val="auto"/>
            </w:pPr>
            <w:r>
              <w:rPr>
                <w:rFonts w:hint="eastAsia"/>
              </w:rPr>
              <w:t>8</w:t>
            </w:r>
          </w:p>
        </w:tc>
        <w:tc>
          <w:tcPr>
            <w:tcW w:w="2552" w:type="dxa"/>
          </w:tcPr>
          <w:p w14:paraId="4FEFCFF6" w14:textId="77777777" w:rsidR="00DD61D4" w:rsidRDefault="00DD61D4" w:rsidP="00DD61D4">
            <w:pPr>
              <w:widowControl/>
              <w:adjustRightInd/>
              <w:spacing w:line="240" w:lineRule="auto"/>
              <w:jc w:val="center"/>
              <w:textAlignment w:val="auto"/>
            </w:pPr>
          </w:p>
        </w:tc>
        <w:tc>
          <w:tcPr>
            <w:tcW w:w="2268" w:type="dxa"/>
          </w:tcPr>
          <w:p w14:paraId="3E09E509" w14:textId="77777777" w:rsidR="00DD61D4" w:rsidRDefault="00DD61D4" w:rsidP="00DD61D4">
            <w:pPr>
              <w:widowControl/>
              <w:adjustRightInd/>
              <w:spacing w:line="240" w:lineRule="auto"/>
              <w:jc w:val="center"/>
              <w:textAlignment w:val="auto"/>
            </w:pPr>
          </w:p>
        </w:tc>
        <w:tc>
          <w:tcPr>
            <w:tcW w:w="2126" w:type="dxa"/>
          </w:tcPr>
          <w:p w14:paraId="1CA46DDA" w14:textId="77777777" w:rsidR="00DD61D4" w:rsidRDefault="00DD61D4" w:rsidP="00DD61D4">
            <w:pPr>
              <w:widowControl/>
              <w:adjustRightInd/>
              <w:spacing w:line="240" w:lineRule="auto"/>
              <w:jc w:val="center"/>
              <w:textAlignment w:val="auto"/>
            </w:pPr>
          </w:p>
        </w:tc>
        <w:tc>
          <w:tcPr>
            <w:tcW w:w="1949" w:type="dxa"/>
          </w:tcPr>
          <w:p w14:paraId="6B170707" w14:textId="77777777" w:rsidR="00DD61D4" w:rsidRDefault="00DD61D4" w:rsidP="00DD61D4">
            <w:pPr>
              <w:widowControl/>
              <w:adjustRightInd/>
              <w:spacing w:line="240" w:lineRule="auto"/>
              <w:jc w:val="center"/>
              <w:textAlignment w:val="auto"/>
            </w:pPr>
          </w:p>
        </w:tc>
      </w:tr>
      <w:tr w:rsidR="00DD61D4" w14:paraId="05D805E7" w14:textId="77777777" w:rsidTr="00DD61D4">
        <w:trPr>
          <w:trHeight w:hRule="exact" w:val="567"/>
        </w:trPr>
        <w:tc>
          <w:tcPr>
            <w:tcW w:w="675" w:type="dxa"/>
          </w:tcPr>
          <w:p w14:paraId="536DCA95" w14:textId="77777777" w:rsidR="00DD61D4" w:rsidRDefault="00DD61D4" w:rsidP="00DD61D4">
            <w:pPr>
              <w:widowControl/>
              <w:adjustRightInd/>
              <w:spacing w:line="240" w:lineRule="auto"/>
              <w:jc w:val="center"/>
              <w:textAlignment w:val="auto"/>
            </w:pPr>
            <w:r>
              <w:rPr>
                <w:rFonts w:hint="eastAsia"/>
              </w:rPr>
              <w:t>9</w:t>
            </w:r>
          </w:p>
        </w:tc>
        <w:tc>
          <w:tcPr>
            <w:tcW w:w="2552" w:type="dxa"/>
          </w:tcPr>
          <w:p w14:paraId="36018B79" w14:textId="77777777" w:rsidR="00DD61D4" w:rsidRDefault="00DD61D4" w:rsidP="00DD61D4">
            <w:pPr>
              <w:widowControl/>
              <w:adjustRightInd/>
              <w:spacing w:line="240" w:lineRule="auto"/>
              <w:jc w:val="center"/>
              <w:textAlignment w:val="auto"/>
            </w:pPr>
          </w:p>
        </w:tc>
        <w:tc>
          <w:tcPr>
            <w:tcW w:w="2268" w:type="dxa"/>
          </w:tcPr>
          <w:p w14:paraId="74507686" w14:textId="77777777" w:rsidR="00DD61D4" w:rsidRDefault="00DD61D4" w:rsidP="00DD61D4">
            <w:pPr>
              <w:widowControl/>
              <w:adjustRightInd/>
              <w:spacing w:line="240" w:lineRule="auto"/>
              <w:jc w:val="center"/>
              <w:textAlignment w:val="auto"/>
            </w:pPr>
          </w:p>
        </w:tc>
        <w:tc>
          <w:tcPr>
            <w:tcW w:w="2126" w:type="dxa"/>
          </w:tcPr>
          <w:p w14:paraId="4DDFDD27" w14:textId="77777777" w:rsidR="00DD61D4" w:rsidRDefault="00DD61D4" w:rsidP="00DD61D4">
            <w:pPr>
              <w:widowControl/>
              <w:adjustRightInd/>
              <w:spacing w:line="240" w:lineRule="auto"/>
              <w:jc w:val="center"/>
              <w:textAlignment w:val="auto"/>
            </w:pPr>
          </w:p>
        </w:tc>
        <w:tc>
          <w:tcPr>
            <w:tcW w:w="1949" w:type="dxa"/>
          </w:tcPr>
          <w:p w14:paraId="2033FF5B" w14:textId="77777777" w:rsidR="00DD61D4" w:rsidRDefault="00DD61D4" w:rsidP="00DD61D4">
            <w:pPr>
              <w:widowControl/>
              <w:adjustRightInd/>
              <w:spacing w:line="240" w:lineRule="auto"/>
              <w:jc w:val="center"/>
              <w:textAlignment w:val="auto"/>
            </w:pPr>
          </w:p>
        </w:tc>
      </w:tr>
      <w:tr w:rsidR="00DD61D4" w14:paraId="5D36901C" w14:textId="77777777" w:rsidTr="00DD61D4">
        <w:trPr>
          <w:trHeight w:hRule="exact" w:val="567"/>
        </w:trPr>
        <w:tc>
          <w:tcPr>
            <w:tcW w:w="675" w:type="dxa"/>
          </w:tcPr>
          <w:p w14:paraId="4B67191A" w14:textId="77777777" w:rsidR="00DD61D4" w:rsidRDefault="00DD61D4" w:rsidP="00DD61D4">
            <w:pPr>
              <w:widowControl/>
              <w:adjustRightInd/>
              <w:spacing w:line="240" w:lineRule="auto"/>
              <w:jc w:val="center"/>
              <w:textAlignment w:val="auto"/>
            </w:pPr>
            <w:r>
              <w:rPr>
                <w:rFonts w:hint="eastAsia"/>
              </w:rPr>
              <w:t>10</w:t>
            </w:r>
          </w:p>
        </w:tc>
        <w:tc>
          <w:tcPr>
            <w:tcW w:w="2552" w:type="dxa"/>
          </w:tcPr>
          <w:p w14:paraId="4D3ADE66" w14:textId="77777777" w:rsidR="00DD61D4" w:rsidRDefault="00DD61D4" w:rsidP="00DD61D4">
            <w:pPr>
              <w:widowControl/>
              <w:adjustRightInd/>
              <w:spacing w:line="240" w:lineRule="auto"/>
              <w:jc w:val="center"/>
              <w:textAlignment w:val="auto"/>
            </w:pPr>
          </w:p>
        </w:tc>
        <w:tc>
          <w:tcPr>
            <w:tcW w:w="2268" w:type="dxa"/>
          </w:tcPr>
          <w:p w14:paraId="6672D4BB" w14:textId="77777777" w:rsidR="00DD61D4" w:rsidRDefault="00DD61D4" w:rsidP="00DD61D4">
            <w:pPr>
              <w:widowControl/>
              <w:adjustRightInd/>
              <w:spacing w:line="240" w:lineRule="auto"/>
              <w:jc w:val="center"/>
              <w:textAlignment w:val="auto"/>
            </w:pPr>
          </w:p>
        </w:tc>
        <w:tc>
          <w:tcPr>
            <w:tcW w:w="2126" w:type="dxa"/>
          </w:tcPr>
          <w:p w14:paraId="5E57F66E" w14:textId="77777777" w:rsidR="00DD61D4" w:rsidRDefault="00DD61D4" w:rsidP="00DD61D4">
            <w:pPr>
              <w:widowControl/>
              <w:adjustRightInd/>
              <w:spacing w:line="240" w:lineRule="auto"/>
              <w:jc w:val="center"/>
              <w:textAlignment w:val="auto"/>
            </w:pPr>
          </w:p>
        </w:tc>
        <w:tc>
          <w:tcPr>
            <w:tcW w:w="1949" w:type="dxa"/>
          </w:tcPr>
          <w:p w14:paraId="6F95B466" w14:textId="77777777" w:rsidR="00DD61D4" w:rsidRDefault="00DD61D4" w:rsidP="00DD61D4">
            <w:pPr>
              <w:widowControl/>
              <w:adjustRightInd/>
              <w:spacing w:line="240" w:lineRule="auto"/>
              <w:jc w:val="center"/>
              <w:textAlignment w:val="auto"/>
            </w:pPr>
          </w:p>
        </w:tc>
      </w:tr>
    </w:tbl>
    <w:p w14:paraId="1143611C" w14:textId="77777777" w:rsidR="00DD61D4" w:rsidRDefault="00DD61D4" w:rsidP="00DD61D4">
      <w:pPr>
        <w:widowControl/>
        <w:adjustRightInd/>
        <w:spacing w:line="240" w:lineRule="auto"/>
        <w:jc w:val="center"/>
        <w:textAlignment w:val="auto"/>
      </w:pPr>
    </w:p>
    <w:p w14:paraId="60F127F7" w14:textId="77777777" w:rsidR="00DD61D4" w:rsidRDefault="00DD61D4" w:rsidP="00DD61D4">
      <w:pPr>
        <w:widowControl/>
        <w:adjustRightInd/>
        <w:spacing w:line="240" w:lineRule="auto"/>
        <w:jc w:val="left"/>
        <w:textAlignment w:val="auto"/>
        <w:rPr>
          <w:rFonts w:eastAsia="黑体"/>
          <w:sz w:val="32"/>
        </w:rPr>
      </w:pPr>
      <w:r>
        <w:t>投标人授权代表签字：</w:t>
      </w:r>
      <w:r>
        <w:t>_________________</w:t>
      </w:r>
      <w:r>
        <w:tab/>
      </w:r>
      <w:r>
        <w:t>公章：</w:t>
      </w:r>
      <w:r>
        <w:t>_________________</w:t>
      </w:r>
    </w:p>
    <w:p w14:paraId="1E9722CC" w14:textId="77777777" w:rsidR="00DD61D4" w:rsidRDefault="00DD61D4" w:rsidP="00DD61D4">
      <w:pPr>
        <w:widowControl/>
        <w:adjustRightInd/>
        <w:spacing w:line="240" w:lineRule="auto"/>
        <w:jc w:val="left"/>
        <w:textAlignment w:val="auto"/>
        <w:rPr>
          <w:rFonts w:eastAsia="黑体"/>
          <w:sz w:val="32"/>
        </w:rPr>
      </w:pPr>
      <w:r>
        <w:br w:type="page"/>
      </w:r>
    </w:p>
    <w:p w14:paraId="1FE50324" w14:textId="15B5EA00" w:rsidR="007700B5" w:rsidRPr="007B3BFD" w:rsidRDefault="00AF70C0">
      <w:pPr>
        <w:pStyle w:val="flName"/>
        <w:rPr>
          <w:rFonts w:ascii="Times New Roman"/>
        </w:rPr>
      </w:pPr>
      <w:r w:rsidRPr="007B3BFD">
        <w:rPr>
          <w:rFonts w:ascii="Times New Roman"/>
        </w:rPr>
        <w:t>技术要求响应</w:t>
      </w:r>
      <w:r w:rsidRPr="007B3BFD">
        <w:rPr>
          <w:rFonts w:ascii="Times New Roman"/>
        </w:rPr>
        <w:t>/</w:t>
      </w:r>
      <w:r w:rsidRPr="007B3BFD">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29887D8D" w14:textId="4E27CA2B" w:rsidR="004945DE" w:rsidRPr="007B3BFD" w:rsidRDefault="004945DE" w:rsidP="004945DE">
      <w:pPr>
        <w:spacing w:line="360" w:lineRule="auto"/>
        <w:jc w:val="left"/>
        <w:rPr>
          <w:rFonts w:ascii="宋体" w:hAnsi="宋体"/>
          <w:sz w:val="32"/>
          <w:szCs w:val="32"/>
          <w:lang w:val="zh-CN"/>
        </w:rPr>
      </w:pPr>
    </w:p>
    <w:p w14:paraId="74454869" w14:textId="77777777" w:rsidR="004945DE" w:rsidRPr="007B3BFD" w:rsidRDefault="004945DE" w:rsidP="004945DE">
      <w:pPr>
        <w:spacing w:line="360" w:lineRule="auto"/>
        <w:rPr>
          <w:rFonts w:ascii="宋体" w:hAnsi="宋体" w:cs="Arial"/>
          <w:szCs w:val="21"/>
        </w:rPr>
      </w:pPr>
      <w:r w:rsidRPr="007B3BFD">
        <w:rPr>
          <w:rFonts w:ascii="宋体" w:hAnsi="宋体" w:cs="Arial"/>
          <w:bCs/>
          <w:spacing w:val="40"/>
          <w:szCs w:val="21"/>
        </w:rPr>
        <w:t>项目名称：</w:t>
      </w:r>
      <w:r w:rsidRPr="007B3BFD">
        <w:rPr>
          <w:rFonts w:ascii="宋体" w:hAnsi="宋体" w:cs="Arial"/>
          <w:szCs w:val="21"/>
          <w:u w:val="single"/>
        </w:rPr>
        <w:t xml:space="preserve">                  </w:t>
      </w:r>
      <w:r w:rsidRPr="007B3BFD">
        <w:rPr>
          <w:rFonts w:ascii="宋体" w:hAnsi="宋体" w:cs="Arial"/>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020"/>
        <w:gridCol w:w="714"/>
        <w:gridCol w:w="540"/>
        <w:gridCol w:w="1620"/>
        <w:gridCol w:w="1620"/>
        <w:gridCol w:w="1652"/>
        <w:gridCol w:w="1948"/>
      </w:tblGrid>
      <w:tr w:rsidR="007B3BFD" w:rsidRPr="007B3BFD" w14:paraId="5BF0FFCD" w14:textId="77777777" w:rsidTr="000D6543">
        <w:tc>
          <w:tcPr>
            <w:tcW w:w="426" w:type="dxa"/>
            <w:vAlign w:val="center"/>
          </w:tcPr>
          <w:p w14:paraId="20F7DB35"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序号</w:t>
            </w:r>
          </w:p>
        </w:tc>
        <w:tc>
          <w:tcPr>
            <w:tcW w:w="1020" w:type="dxa"/>
            <w:vAlign w:val="center"/>
          </w:tcPr>
          <w:p w14:paraId="5FA14BDB" w14:textId="7E671242" w:rsidR="004945DE" w:rsidRPr="007B3BFD" w:rsidRDefault="00DD61D4" w:rsidP="000D6543">
            <w:pPr>
              <w:spacing w:line="360" w:lineRule="auto"/>
              <w:jc w:val="center"/>
              <w:rPr>
                <w:rFonts w:ascii="宋体" w:hAnsi="宋体" w:cs="Arial"/>
                <w:szCs w:val="21"/>
              </w:rPr>
            </w:pPr>
            <w:r>
              <w:rPr>
                <w:rFonts w:ascii="宋体" w:hAnsi="宋体" w:cs="Arial"/>
                <w:szCs w:val="21"/>
              </w:rPr>
              <w:t>产品</w:t>
            </w:r>
            <w:r w:rsidR="004945DE" w:rsidRPr="007B3BFD">
              <w:rPr>
                <w:rFonts w:ascii="宋体" w:hAnsi="宋体" w:cs="Arial"/>
                <w:szCs w:val="21"/>
              </w:rPr>
              <w:t xml:space="preserve">  名称</w:t>
            </w:r>
          </w:p>
        </w:tc>
        <w:tc>
          <w:tcPr>
            <w:tcW w:w="714" w:type="dxa"/>
            <w:vAlign w:val="center"/>
          </w:tcPr>
          <w:p w14:paraId="49E7F4F6"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型号规格</w:t>
            </w:r>
          </w:p>
        </w:tc>
        <w:tc>
          <w:tcPr>
            <w:tcW w:w="540" w:type="dxa"/>
            <w:vAlign w:val="center"/>
          </w:tcPr>
          <w:p w14:paraId="62AD6A7D"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数量</w:t>
            </w:r>
          </w:p>
        </w:tc>
        <w:tc>
          <w:tcPr>
            <w:tcW w:w="1620" w:type="dxa"/>
            <w:vAlign w:val="center"/>
          </w:tcPr>
          <w:p w14:paraId="31DB378B"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招标技术要求</w:t>
            </w:r>
          </w:p>
        </w:tc>
        <w:tc>
          <w:tcPr>
            <w:tcW w:w="1620" w:type="dxa"/>
            <w:vAlign w:val="center"/>
          </w:tcPr>
          <w:p w14:paraId="41EEAC2F" w14:textId="3C3A0CA9"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投标</w:t>
            </w:r>
            <w:r w:rsidR="00DD61D4">
              <w:rPr>
                <w:rFonts w:ascii="宋体" w:hAnsi="宋体" w:cs="Arial"/>
                <w:szCs w:val="21"/>
              </w:rPr>
              <w:t>产品</w:t>
            </w:r>
            <w:r w:rsidRPr="007B3BFD">
              <w:rPr>
                <w:rFonts w:ascii="宋体" w:hAnsi="宋体" w:cs="Arial"/>
                <w:szCs w:val="21"/>
              </w:rPr>
              <w:t>实际技术</w:t>
            </w:r>
            <w:r w:rsidRPr="007B3BFD">
              <w:rPr>
                <w:rFonts w:ascii="宋体" w:hAnsi="宋体" w:cs="Arial" w:hint="eastAsia"/>
                <w:szCs w:val="21"/>
              </w:rPr>
              <w:t>要求</w:t>
            </w:r>
          </w:p>
        </w:tc>
        <w:tc>
          <w:tcPr>
            <w:tcW w:w="1652" w:type="dxa"/>
            <w:vAlign w:val="center"/>
          </w:tcPr>
          <w:p w14:paraId="7C5054FF"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hint="eastAsia"/>
                <w:szCs w:val="21"/>
              </w:rPr>
              <w:t>偏离</w:t>
            </w:r>
          </w:p>
          <w:p w14:paraId="30D9B73E"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hint="eastAsia"/>
                <w:szCs w:val="21"/>
              </w:rPr>
              <w:t>（正/无/负）</w:t>
            </w:r>
          </w:p>
        </w:tc>
        <w:tc>
          <w:tcPr>
            <w:tcW w:w="1948" w:type="dxa"/>
            <w:vAlign w:val="center"/>
          </w:tcPr>
          <w:p w14:paraId="2B57A210"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偏</w:t>
            </w:r>
            <w:r w:rsidRPr="007B3BFD">
              <w:rPr>
                <w:rFonts w:ascii="宋体" w:hAnsi="宋体" w:cs="Arial" w:hint="eastAsia"/>
                <w:szCs w:val="21"/>
              </w:rPr>
              <w:t>离内容</w:t>
            </w:r>
          </w:p>
        </w:tc>
      </w:tr>
      <w:tr w:rsidR="007B3BFD" w:rsidRPr="007B3BFD" w14:paraId="7095C367" w14:textId="77777777" w:rsidTr="000D6543">
        <w:trPr>
          <w:trHeight w:val="397"/>
        </w:trPr>
        <w:tc>
          <w:tcPr>
            <w:tcW w:w="426" w:type="dxa"/>
          </w:tcPr>
          <w:p w14:paraId="479239F5" w14:textId="77777777" w:rsidR="004945DE" w:rsidRPr="007B3BFD" w:rsidRDefault="004945DE" w:rsidP="000D6543">
            <w:pPr>
              <w:spacing w:line="360" w:lineRule="auto"/>
              <w:jc w:val="center"/>
              <w:rPr>
                <w:rFonts w:ascii="宋体" w:hAnsi="宋体" w:cs="Arial"/>
                <w:szCs w:val="21"/>
              </w:rPr>
            </w:pPr>
          </w:p>
        </w:tc>
        <w:tc>
          <w:tcPr>
            <w:tcW w:w="1020" w:type="dxa"/>
          </w:tcPr>
          <w:p w14:paraId="4FC647B7" w14:textId="77777777" w:rsidR="004945DE" w:rsidRPr="007B3BFD" w:rsidRDefault="004945DE" w:rsidP="000D6543">
            <w:pPr>
              <w:spacing w:line="360" w:lineRule="auto"/>
              <w:jc w:val="center"/>
              <w:rPr>
                <w:rFonts w:ascii="宋体" w:hAnsi="宋体" w:cs="Arial"/>
                <w:szCs w:val="21"/>
              </w:rPr>
            </w:pPr>
          </w:p>
        </w:tc>
        <w:tc>
          <w:tcPr>
            <w:tcW w:w="714" w:type="dxa"/>
          </w:tcPr>
          <w:p w14:paraId="04BA1DE9" w14:textId="77777777" w:rsidR="004945DE" w:rsidRPr="007B3BFD" w:rsidRDefault="004945DE" w:rsidP="000D6543">
            <w:pPr>
              <w:spacing w:line="360" w:lineRule="auto"/>
              <w:jc w:val="center"/>
              <w:rPr>
                <w:rFonts w:ascii="宋体" w:hAnsi="宋体" w:cs="Arial"/>
                <w:szCs w:val="21"/>
              </w:rPr>
            </w:pPr>
          </w:p>
        </w:tc>
        <w:tc>
          <w:tcPr>
            <w:tcW w:w="540" w:type="dxa"/>
          </w:tcPr>
          <w:p w14:paraId="731A32BB" w14:textId="77777777" w:rsidR="004945DE" w:rsidRPr="007B3BFD" w:rsidRDefault="004945DE" w:rsidP="000D6543">
            <w:pPr>
              <w:spacing w:line="360" w:lineRule="auto"/>
              <w:jc w:val="center"/>
              <w:rPr>
                <w:rFonts w:ascii="宋体" w:hAnsi="宋体" w:cs="Arial"/>
                <w:szCs w:val="21"/>
              </w:rPr>
            </w:pPr>
          </w:p>
        </w:tc>
        <w:tc>
          <w:tcPr>
            <w:tcW w:w="1620" w:type="dxa"/>
          </w:tcPr>
          <w:p w14:paraId="4F192DE3" w14:textId="77777777" w:rsidR="004945DE" w:rsidRPr="007B3BFD" w:rsidRDefault="004945DE" w:rsidP="000D6543">
            <w:pPr>
              <w:spacing w:line="360" w:lineRule="auto"/>
              <w:jc w:val="center"/>
              <w:rPr>
                <w:rFonts w:ascii="宋体" w:hAnsi="宋体" w:cs="Arial"/>
                <w:szCs w:val="21"/>
              </w:rPr>
            </w:pPr>
          </w:p>
        </w:tc>
        <w:tc>
          <w:tcPr>
            <w:tcW w:w="1620" w:type="dxa"/>
          </w:tcPr>
          <w:p w14:paraId="14024458" w14:textId="77777777" w:rsidR="004945DE" w:rsidRPr="007B3BFD" w:rsidRDefault="004945DE" w:rsidP="000D6543">
            <w:pPr>
              <w:spacing w:line="360" w:lineRule="auto"/>
              <w:jc w:val="center"/>
              <w:rPr>
                <w:rFonts w:ascii="宋体" w:hAnsi="宋体" w:cs="Arial"/>
                <w:szCs w:val="21"/>
              </w:rPr>
            </w:pPr>
          </w:p>
        </w:tc>
        <w:tc>
          <w:tcPr>
            <w:tcW w:w="1652" w:type="dxa"/>
          </w:tcPr>
          <w:p w14:paraId="3604A682" w14:textId="77777777" w:rsidR="004945DE" w:rsidRPr="007B3BFD" w:rsidRDefault="004945DE" w:rsidP="000D6543">
            <w:pPr>
              <w:spacing w:line="360" w:lineRule="auto"/>
              <w:jc w:val="center"/>
              <w:rPr>
                <w:rFonts w:ascii="宋体" w:hAnsi="宋体" w:cs="Arial"/>
                <w:szCs w:val="21"/>
              </w:rPr>
            </w:pPr>
          </w:p>
        </w:tc>
        <w:tc>
          <w:tcPr>
            <w:tcW w:w="1948" w:type="dxa"/>
          </w:tcPr>
          <w:p w14:paraId="6B748817" w14:textId="77777777" w:rsidR="004945DE" w:rsidRPr="007B3BFD" w:rsidRDefault="004945DE" w:rsidP="000D6543">
            <w:pPr>
              <w:spacing w:line="360" w:lineRule="auto"/>
              <w:jc w:val="center"/>
              <w:rPr>
                <w:rFonts w:ascii="宋体" w:hAnsi="宋体" w:cs="Arial"/>
                <w:szCs w:val="21"/>
              </w:rPr>
            </w:pPr>
          </w:p>
        </w:tc>
      </w:tr>
      <w:tr w:rsidR="007B3BFD" w:rsidRPr="007B3BFD" w14:paraId="7AF55DDB" w14:textId="77777777" w:rsidTr="000D6543">
        <w:trPr>
          <w:trHeight w:val="397"/>
        </w:trPr>
        <w:tc>
          <w:tcPr>
            <w:tcW w:w="426" w:type="dxa"/>
          </w:tcPr>
          <w:p w14:paraId="3C7639BC" w14:textId="77777777" w:rsidR="004945DE" w:rsidRPr="007B3BFD" w:rsidRDefault="004945DE" w:rsidP="000D6543">
            <w:pPr>
              <w:spacing w:line="360" w:lineRule="auto"/>
              <w:jc w:val="center"/>
              <w:rPr>
                <w:rFonts w:ascii="宋体" w:hAnsi="宋体" w:cs="Arial"/>
                <w:b/>
                <w:bCs/>
                <w:szCs w:val="21"/>
              </w:rPr>
            </w:pPr>
          </w:p>
        </w:tc>
        <w:tc>
          <w:tcPr>
            <w:tcW w:w="1020" w:type="dxa"/>
          </w:tcPr>
          <w:p w14:paraId="1E91A9C1" w14:textId="77777777" w:rsidR="004945DE" w:rsidRPr="007B3BFD" w:rsidRDefault="004945DE" w:rsidP="000D6543">
            <w:pPr>
              <w:spacing w:line="360" w:lineRule="auto"/>
              <w:jc w:val="center"/>
              <w:rPr>
                <w:rFonts w:ascii="宋体" w:hAnsi="宋体" w:cs="Arial"/>
                <w:b/>
                <w:bCs/>
                <w:szCs w:val="21"/>
              </w:rPr>
            </w:pPr>
          </w:p>
        </w:tc>
        <w:tc>
          <w:tcPr>
            <w:tcW w:w="714" w:type="dxa"/>
          </w:tcPr>
          <w:p w14:paraId="552A1D64" w14:textId="77777777" w:rsidR="004945DE" w:rsidRPr="007B3BFD" w:rsidRDefault="004945DE" w:rsidP="000D6543">
            <w:pPr>
              <w:spacing w:line="360" w:lineRule="auto"/>
              <w:jc w:val="center"/>
              <w:rPr>
                <w:rFonts w:ascii="宋体" w:hAnsi="宋体" w:cs="Arial"/>
                <w:b/>
                <w:bCs/>
                <w:szCs w:val="21"/>
              </w:rPr>
            </w:pPr>
          </w:p>
        </w:tc>
        <w:tc>
          <w:tcPr>
            <w:tcW w:w="540" w:type="dxa"/>
          </w:tcPr>
          <w:p w14:paraId="4BB65BB8" w14:textId="77777777" w:rsidR="004945DE" w:rsidRPr="007B3BFD" w:rsidRDefault="004945DE" w:rsidP="000D6543">
            <w:pPr>
              <w:spacing w:line="360" w:lineRule="auto"/>
              <w:jc w:val="center"/>
              <w:rPr>
                <w:rFonts w:ascii="宋体" w:hAnsi="宋体" w:cs="Arial"/>
                <w:b/>
                <w:bCs/>
                <w:szCs w:val="21"/>
              </w:rPr>
            </w:pPr>
          </w:p>
        </w:tc>
        <w:tc>
          <w:tcPr>
            <w:tcW w:w="1620" w:type="dxa"/>
          </w:tcPr>
          <w:p w14:paraId="2DE98C3E" w14:textId="77777777" w:rsidR="004945DE" w:rsidRPr="007B3BFD" w:rsidRDefault="004945DE" w:rsidP="000D6543">
            <w:pPr>
              <w:spacing w:line="360" w:lineRule="auto"/>
              <w:jc w:val="center"/>
              <w:rPr>
                <w:rFonts w:ascii="宋体" w:hAnsi="宋体" w:cs="Arial"/>
                <w:b/>
                <w:bCs/>
                <w:szCs w:val="21"/>
              </w:rPr>
            </w:pPr>
          </w:p>
        </w:tc>
        <w:tc>
          <w:tcPr>
            <w:tcW w:w="1620" w:type="dxa"/>
          </w:tcPr>
          <w:p w14:paraId="73B5FDAA" w14:textId="77777777" w:rsidR="004945DE" w:rsidRPr="007B3BFD" w:rsidRDefault="004945DE" w:rsidP="000D6543">
            <w:pPr>
              <w:spacing w:line="360" w:lineRule="auto"/>
              <w:jc w:val="center"/>
              <w:rPr>
                <w:rFonts w:ascii="宋体" w:hAnsi="宋体" w:cs="Arial"/>
                <w:b/>
                <w:bCs/>
                <w:szCs w:val="21"/>
              </w:rPr>
            </w:pPr>
          </w:p>
        </w:tc>
        <w:tc>
          <w:tcPr>
            <w:tcW w:w="1652" w:type="dxa"/>
          </w:tcPr>
          <w:p w14:paraId="27D1461D" w14:textId="77777777" w:rsidR="004945DE" w:rsidRPr="007B3BFD" w:rsidRDefault="004945DE" w:rsidP="000D6543">
            <w:pPr>
              <w:spacing w:line="360" w:lineRule="auto"/>
              <w:jc w:val="center"/>
              <w:rPr>
                <w:rFonts w:ascii="宋体" w:hAnsi="宋体" w:cs="Arial"/>
                <w:b/>
                <w:bCs/>
                <w:szCs w:val="21"/>
              </w:rPr>
            </w:pPr>
          </w:p>
        </w:tc>
        <w:tc>
          <w:tcPr>
            <w:tcW w:w="1948" w:type="dxa"/>
          </w:tcPr>
          <w:p w14:paraId="227B9AFB" w14:textId="77777777" w:rsidR="004945DE" w:rsidRPr="007B3BFD" w:rsidRDefault="004945DE" w:rsidP="000D6543">
            <w:pPr>
              <w:spacing w:line="360" w:lineRule="auto"/>
              <w:jc w:val="center"/>
              <w:rPr>
                <w:rFonts w:ascii="宋体" w:hAnsi="宋体" w:cs="Arial"/>
                <w:b/>
                <w:bCs/>
                <w:szCs w:val="21"/>
              </w:rPr>
            </w:pPr>
          </w:p>
        </w:tc>
      </w:tr>
      <w:tr w:rsidR="007B3BFD" w:rsidRPr="007B3BFD" w14:paraId="7831D6B0" w14:textId="77777777" w:rsidTr="000D6543">
        <w:trPr>
          <w:trHeight w:val="397"/>
        </w:trPr>
        <w:tc>
          <w:tcPr>
            <w:tcW w:w="426" w:type="dxa"/>
          </w:tcPr>
          <w:p w14:paraId="321E901F" w14:textId="77777777" w:rsidR="004945DE" w:rsidRPr="007B3BFD" w:rsidRDefault="004945DE" w:rsidP="000D6543">
            <w:pPr>
              <w:spacing w:line="360" w:lineRule="auto"/>
              <w:jc w:val="center"/>
              <w:rPr>
                <w:rFonts w:ascii="宋体" w:hAnsi="宋体" w:cs="Arial"/>
                <w:b/>
                <w:bCs/>
                <w:szCs w:val="21"/>
              </w:rPr>
            </w:pPr>
          </w:p>
        </w:tc>
        <w:tc>
          <w:tcPr>
            <w:tcW w:w="1020" w:type="dxa"/>
          </w:tcPr>
          <w:p w14:paraId="598BCEF3" w14:textId="77777777" w:rsidR="004945DE" w:rsidRPr="007B3BFD" w:rsidRDefault="004945DE" w:rsidP="000D6543">
            <w:pPr>
              <w:spacing w:line="360" w:lineRule="auto"/>
              <w:jc w:val="center"/>
              <w:rPr>
                <w:rFonts w:ascii="宋体" w:hAnsi="宋体" w:cs="Arial"/>
                <w:b/>
                <w:bCs/>
                <w:szCs w:val="21"/>
              </w:rPr>
            </w:pPr>
          </w:p>
        </w:tc>
        <w:tc>
          <w:tcPr>
            <w:tcW w:w="714" w:type="dxa"/>
          </w:tcPr>
          <w:p w14:paraId="638F2A60" w14:textId="77777777" w:rsidR="004945DE" w:rsidRPr="007B3BFD" w:rsidRDefault="004945DE" w:rsidP="000D6543">
            <w:pPr>
              <w:spacing w:line="360" w:lineRule="auto"/>
              <w:jc w:val="center"/>
              <w:rPr>
                <w:rFonts w:ascii="宋体" w:hAnsi="宋体" w:cs="Arial"/>
                <w:b/>
                <w:bCs/>
                <w:szCs w:val="21"/>
              </w:rPr>
            </w:pPr>
          </w:p>
        </w:tc>
        <w:tc>
          <w:tcPr>
            <w:tcW w:w="540" w:type="dxa"/>
          </w:tcPr>
          <w:p w14:paraId="06598683" w14:textId="77777777" w:rsidR="004945DE" w:rsidRPr="007B3BFD" w:rsidRDefault="004945DE" w:rsidP="000D6543">
            <w:pPr>
              <w:spacing w:line="360" w:lineRule="auto"/>
              <w:jc w:val="center"/>
              <w:rPr>
                <w:rFonts w:ascii="宋体" w:hAnsi="宋体" w:cs="Arial"/>
                <w:b/>
                <w:bCs/>
                <w:szCs w:val="21"/>
              </w:rPr>
            </w:pPr>
          </w:p>
        </w:tc>
        <w:tc>
          <w:tcPr>
            <w:tcW w:w="1620" w:type="dxa"/>
          </w:tcPr>
          <w:p w14:paraId="3389F6B4" w14:textId="77777777" w:rsidR="004945DE" w:rsidRPr="007B3BFD" w:rsidRDefault="004945DE" w:rsidP="000D6543">
            <w:pPr>
              <w:spacing w:line="360" w:lineRule="auto"/>
              <w:jc w:val="center"/>
              <w:rPr>
                <w:rFonts w:ascii="宋体" w:hAnsi="宋体" w:cs="Arial"/>
                <w:b/>
                <w:bCs/>
                <w:szCs w:val="21"/>
              </w:rPr>
            </w:pPr>
          </w:p>
        </w:tc>
        <w:tc>
          <w:tcPr>
            <w:tcW w:w="1620" w:type="dxa"/>
          </w:tcPr>
          <w:p w14:paraId="4ECA2A30" w14:textId="77777777" w:rsidR="004945DE" w:rsidRPr="007B3BFD" w:rsidRDefault="004945DE" w:rsidP="000D6543">
            <w:pPr>
              <w:spacing w:line="360" w:lineRule="auto"/>
              <w:jc w:val="center"/>
              <w:rPr>
                <w:rFonts w:ascii="宋体" w:hAnsi="宋体" w:cs="Arial"/>
                <w:b/>
                <w:bCs/>
                <w:szCs w:val="21"/>
              </w:rPr>
            </w:pPr>
          </w:p>
        </w:tc>
        <w:tc>
          <w:tcPr>
            <w:tcW w:w="1652" w:type="dxa"/>
          </w:tcPr>
          <w:p w14:paraId="3CC14243" w14:textId="77777777" w:rsidR="004945DE" w:rsidRPr="007B3BFD" w:rsidRDefault="004945DE" w:rsidP="000D6543">
            <w:pPr>
              <w:spacing w:line="360" w:lineRule="auto"/>
              <w:jc w:val="center"/>
              <w:rPr>
                <w:rFonts w:ascii="宋体" w:hAnsi="宋体" w:cs="Arial"/>
                <w:b/>
                <w:bCs/>
                <w:szCs w:val="21"/>
              </w:rPr>
            </w:pPr>
          </w:p>
        </w:tc>
        <w:tc>
          <w:tcPr>
            <w:tcW w:w="1948" w:type="dxa"/>
          </w:tcPr>
          <w:p w14:paraId="5D17E179" w14:textId="77777777" w:rsidR="004945DE" w:rsidRPr="007B3BFD" w:rsidRDefault="004945DE" w:rsidP="000D6543">
            <w:pPr>
              <w:spacing w:line="360" w:lineRule="auto"/>
              <w:jc w:val="center"/>
              <w:rPr>
                <w:rFonts w:ascii="宋体" w:hAnsi="宋体" w:cs="Arial"/>
                <w:b/>
                <w:bCs/>
                <w:szCs w:val="21"/>
              </w:rPr>
            </w:pPr>
          </w:p>
        </w:tc>
      </w:tr>
      <w:tr w:rsidR="007B3BFD" w:rsidRPr="007B3BFD" w14:paraId="08860EE7" w14:textId="77777777" w:rsidTr="000D6543">
        <w:trPr>
          <w:trHeight w:val="397"/>
        </w:trPr>
        <w:tc>
          <w:tcPr>
            <w:tcW w:w="426" w:type="dxa"/>
          </w:tcPr>
          <w:p w14:paraId="2B06282F" w14:textId="77777777" w:rsidR="004945DE" w:rsidRPr="007B3BFD" w:rsidRDefault="004945DE" w:rsidP="000D6543">
            <w:pPr>
              <w:spacing w:line="360" w:lineRule="auto"/>
              <w:jc w:val="center"/>
              <w:rPr>
                <w:rFonts w:ascii="宋体" w:hAnsi="宋体" w:cs="Arial"/>
                <w:b/>
                <w:bCs/>
                <w:szCs w:val="21"/>
              </w:rPr>
            </w:pPr>
          </w:p>
        </w:tc>
        <w:tc>
          <w:tcPr>
            <w:tcW w:w="1020" w:type="dxa"/>
          </w:tcPr>
          <w:p w14:paraId="26404B7F" w14:textId="77777777" w:rsidR="004945DE" w:rsidRPr="007B3BFD" w:rsidRDefault="004945DE" w:rsidP="000D6543">
            <w:pPr>
              <w:spacing w:line="360" w:lineRule="auto"/>
              <w:jc w:val="center"/>
              <w:rPr>
                <w:rFonts w:ascii="宋体" w:hAnsi="宋体" w:cs="Arial"/>
                <w:b/>
                <w:bCs/>
                <w:szCs w:val="21"/>
              </w:rPr>
            </w:pPr>
          </w:p>
        </w:tc>
        <w:tc>
          <w:tcPr>
            <w:tcW w:w="714" w:type="dxa"/>
          </w:tcPr>
          <w:p w14:paraId="0B9D185D" w14:textId="77777777" w:rsidR="004945DE" w:rsidRPr="007B3BFD" w:rsidRDefault="004945DE" w:rsidP="000D6543">
            <w:pPr>
              <w:spacing w:line="360" w:lineRule="auto"/>
              <w:jc w:val="center"/>
              <w:rPr>
                <w:rFonts w:ascii="宋体" w:hAnsi="宋体" w:cs="Arial"/>
                <w:b/>
                <w:bCs/>
                <w:szCs w:val="21"/>
              </w:rPr>
            </w:pPr>
          </w:p>
        </w:tc>
        <w:tc>
          <w:tcPr>
            <w:tcW w:w="540" w:type="dxa"/>
          </w:tcPr>
          <w:p w14:paraId="24BC575E" w14:textId="77777777" w:rsidR="004945DE" w:rsidRPr="007B3BFD" w:rsidRDefault="004945DE" w:rsidP="000D6543">
            <w:pPr>
              <w:spacing w:line="360" w:lineRule="auto"/>
              <w:jc w:val="center"/>
              <w:rPr>
                <w:rFonts w:ascii="宋体" w:hAnsi="宋体" w:cs="Arial"/>
                <w:b/>
                <w:bCs/>
                <w:szCs w:val="21"/>
              </w:rPr>
            </w:pPr>
          </w:p>
        </w:tc>
        <w:tc>
          <w:tcPr>
            <w:tcW w:w="1620" w:type="dxa"/>
          </w:tcPr>
          <w:p w14:paraId="687071BC" w14:textId="77777777" w:rsidR="004945DE" w:rsidRPr="007B3BFD" w:rsidRDefault="004945DE" w:rsidP="000D6543">
            <w:pPr>
              <w:spacing w:line="360" w:lineRule="auto"/>
              <w:jc w:val="center"/>
              <w:rPr>
                <w:rFonts w:ascii="宋体" w:hAnsi="宋体" w:cs="Arial"/>
                <w:b/>
                <w:bCs/>
                <w:szCs w:val="21"/>
              </w:rPr>
            </w:pPr>
          </w:p>
        </w:tc>
        <w:tc>
          <w:tcPr>
            <w:tcW w:w="1620" w:type="dxa"/>
          </w:tcPr>
          <w:p w14:paraId="3CC8292A" w14:textId="77777777" w:rsidR="004945DE" w:rsidRPr="007B3BFD" w:rsidRDefault="004945DE" w:rsidP="000D6543">
            <w:pPr>
              <w:spacing w:line="360" w:lineRule="auto"/>
              <w:jc w:val="center"/>
              <w:rPr>
                <w:rFonts w:ascii="宋体" w:hAnsi="宋体" w:cs="Arial"/>
                <w:b/>
                <w:bCs/>
                <w:szCs w:val="21"/>
              </w:rPr>
            </w:pPr>
          </w:p>
        </w:tc>
        <w:tc>
          <w:tcPr>
            <w:tcW w:w="1652" w:type="dxa"/>
          </w:tcPr>
          <w:p w14:paraId="65E0115D" w14:textId="77777777" w:rsidR="004945DE" w:rsidRPr="007B3BFD" w:rsidRDefault="004945DE" w:rsidP="000D6543">
            <w:pPr>
              <w:spacing w:line="360" w:lineRule="auto"/>
              <w:jc w:val="center"/>
              <w:rPr>
                <w:rFonts w:ascii="宋体" w:hAnsi="宋体" w:cs="Arial"/>
                <w:b/>
                <w:bCs/>
                <w:szCs w:val="21"/>
              </w:rPr>
            </w:pPr>
          </w:p>
        </w:tc>
        <w:tc>
          <w:tcPr>
            <w:tcW w:w="1948" w:type="dxa"/>
          </w:tcPr>
          <w:p w14:paraId="60070635" w14:textId="77777777" w:rsidR="004945DE" w:rsidRPr="007B3BFD" w:rsidRDefault="004945DE" w:rsidP="000D6543">
            <w:pPr>
              <w:spacing w:line="360" w:lineRule="auto"/>
              <w:jc w:val="center"/>
              <w:rPr>
                <w:rFonts w:ascii="宋体" w:hAnsi="宋体" w:cs="Arial"/>
                <w:b/>
                <w:bCs/>
                <w:szCs w:val="21"/>
              </w:rPr>
            </w:pPr>
          </w:p>
        </w:tc>
      </w:tr>
      <w:tr w:rsidR="007B3BFD" w:rsidRPr="007B3BFD" w14:paraId="079CF3F2" w14:textId="77777777" w:rsidTr="000D6543">
        <w:trPr>
          <w:trHeight w:val="397"/>
        </w:trPr>
        <w:tc>
          <w:tcPr>
            <w:tcW w:w="426" w:type="dxa"/>
          </w:tcPr>
          <w:p w14:paraId="19F659C2" w14:textId="77777777" w:rsidR="004945DE" w:rsidRPr="007B3BFD" w:rsidRDefault="004945DE" w:rsidP="000D6543">
            <w:pPr>
              <w:spacing w:line="360" w:lineRule="auto"/>
              <w:jc w:val="center"/>
              <w:rPr>
                <w:rFonts w:ascii="宋体" w:hAnsi="宋体" w:cs="Arial"/>
                <w:b/>
                <w:bCs/>
                <w:szCs w:val="21"/>
              </w:rPr>
            </w:pPr>
          </w:p>
        </w:tc>
        <w:tc>
          <w:tcPr>
            <w:tcW w:w="1020" w:type="dxa"/>
          </w:tcPr>
          <w:p w14:paraId="1ADE36E7" w14:textId="77777777" w:rsidR="004945DE" w:rsidRPr="007B3BFD" w:rsidRDefault="004945DE" w:rsidP="000D6543">
            <w:pPr>
              <w:spacing w:line="360" w:lineRule="auto"/>
              <w:jc w:val="center"/>
              <w:rPr>
                <w:rFonts w:ascii="宋体" w:hAnsi="宋体" w:cs="Arial"/>
                <w:b/>
                <w:bCs/>
                <w:szCs w:val="21"/>
              </w:rPr>
            </w:pPr>
          </w:p>
        </w:tc>
        <w:tc>
          <w:tcPr>
            <w:tcW w:w="714" w:type="dxa"/>
          </w:tcPr>
          <w:p w14:paraId="59ED0413" w14:textId="77777777" w:rsidR="004945DE" w:rsidRPr="007B3BFD" w:rsidRDefault="004945DE" w:rsidP="000D6543">
            <w:pPr>
              <w:spacing w:line="360" w:lineRule="auto"/>
              <w:jc w:val="center"/>
              <w:rPr>
                <w:rFonts w:ascii="宋体" w:hAnsi="宋体" w:cs="Arial"/>
                <w:b/>
                <w:bCs/>
                <w:szCs w:val="21"/>
              </w:rPr>
            </w:pPr>
          </w:p>
        </w:tc>
        <w:tc>
          <w:tcPr>
            <w:tcW w:w="540" w:type="dxa"/>
          </w:tcPr>
          <w:p w14:paraId="74C223AB" w14:textId="77777777" w:rsidR="004945DE" w:rsidRPr="007B3BFD" w:rsidRDefault="004945DE" w:rsidP="000D6543">
            <w:pPr>
              <w:spacing w:line="360" w:lineRule="auto"/>
              <w:jc w:val="center"/>
              <w:rPr>
                <w:rFonts w:ascii="宋体" w:hAnsi="宋体" w:cs="Arial"/>
                <w:b/>
                <w:bCs/>
                <w:szCs w:val="21"/>
              </w:rPr>
            </w:pPr>
          </w:p>
        </w:tc>
        <w:tc>
          <w:tcPr>
            <w:tcW w:w="1620" w:type="dxa"/>
          </w:tcPr>
          <w:p w14:paraId="56DF3DFF" w14:textId="77777777" w:rsidR="004945DE" w:rsidRPr="007B3BFD" w:rsidRDefault="004945DE" w:rsidP="000D6543">
            <w:pPr>
              <w:spacing w:line="360" w:lineRule="auto"/>
              <w:jc w:val="center"/>
              <w:rPr>
                <w:rFonts w:ascii="宋体" w:hAnsi="宋体" w:cs="Arial"/>
                <w:b/>
                <w:bCs/>
                <w:szCs w:val="21"/>
              </w:rPr>
            </w:pPr>
          </w:p>
        </w:tc>
        <w:tc>
          <w:tcPr>
            <w:tcW w:w="1620" w:type="dxa"/>
          </w:tcPr>
          <w:p w14:paraId="4D5A489C" w14:textId="77777777" w:rsidR="004945DE" w:rsidRPr="007B3BFD" w:rsidRDefault="004945DE" w:rsidP="000D6543">
            <w:pPr>
              <w:spacing w:line="360" w:lineRule="auto"/>
              <w:jc w:val="center"/>
              <w:rPr>
                <w:rFonts w:ascii="宋体" w:hAnsi="宋体" w:cs="Arial"/>
                <w:b/>
                <w:bCs/>
                <w:szCs w:val="21"/>
              </w:rPr>
            </w:pPr>
          </w:p>
        </w:tc>
        <w:tc>
          <w:tcPr>
            <w:tcW w:w="1652" w:type="dxa"/>
          </w:tcPr>
          <w:p w14:paraId="1BA074DF" w14:textId="77777777" w:rsidR="004945DE" w:rsidRPr="007B3BFD" w:rsidRDefault="004945DE" w:rsidP="000D6543">
            <w:pPr>
              <w:spacing w:line="360" w:lineRule="auto"/>
              <w:jc w:val="center"/>
              <w:rPr>
                <w:rFonts w:ascii="宋体" w:hAnsi="宋体" w:cs="Arial"/>
                <w:b/>
                <w:bCs/>
                <w:szCs w:val="21"/>
              </w:rPr>
            </w:pPr>
          </w:p>
        </w:tc>
        <w:tc>
          <w:tcPr>
            <w:tcW w:w="1948" w:type="dxa"/>
          </w:tcPr>
          <w:p w14:paraId="75B04D93" w14:textId="77777777" w:rsidR="004945DE" w:rsidRPr="007B3BFD" w:rsidRDefault="004945DE" w:rsidP="000D6543">
            <w:pPr>
              <w:spacing w:line="360" w:lineRule="auto"/>
              <w:jc w:val="center"/>
              <w:rPr>
                <w:rFonts w:ascii="宋体" w:hAnsi="宋体" w:cs="Arial"/>
                <w:b/>
                <w:bCs/>
                <w:szCs w:val="21"/>
              </w:rPr>
            </w:pPr>
          </w:p>
        </w:tc>
      </w:tr>
      <w:tr w:rsidR="007B3BFD" w:rsidRPr="007B3BFD" w14:paraId="20AC779D" w14:textId="77777777" w:rsidTr="000D6543">
        <w:trPr>
          <w:trHeight w:val="397"/>
        </w:trPr>
        <w:tc>
          <w:tcPr>
            <w:tcW w:w="426" w:type="dxa"/>
          </w:tcPr>
          <w:p w14:paraId="2B4741FD" w14:textId="77777777" w:rsidR="004945DE" w:rsidRPr="007B3BFD" w:rsidRDefault="004945DE" w:rsidP="000D6543">
            <w:pPr>
              <w:spacing w:line="360" w:lineRule="auto"/>
              <w:jc w:val="center"/>
              <w:rPr>
                <w:rFonts w:ascii="宋体" w:hAnsi="宋体" w:cs="Arial"/>
                <w:b/>
                <w:bCs/>
                <w:szCs w:val="21"/>
              </w:rPr>
            </w:pPr>
          </w:p>
        </w:tc>
        <w:tc>
          <w:tcPr>
            <w:tcW w:w="1020" w:type="dxa"/>
          </w:tcPr>
          <w:p w14:paraId="67BB4DCA" w14:textId="77777777" w:rsidR="004945DE" w:rsidRPr="007B3BFD" w:rsidRDefault="004945DE" w:rsidP="000D6543">
            <w:pPr>
              <w:spacing w:line="360" w:lineRule="auto"/>
              <w:jc w:val="center"/>
              <w:rPr>
                <w:rFonts w:ascii="宋体" w:hAnsi="宋体" w:cs="Arial"/>
                <w:b/>
                <w:bCs/>
                <w:szCs w:val="21"/>
              </w:rPr>
            </w:pPr>
          </w:p>
        </w:tc>
        <w:tc>
          <w:tcPr>
            <w:tcW w:w="714" w:type="dxa"/>
          </w:tcPr>
          <w:p w14:paraId="17A43825" w14:textId="77777777" w:rsidR="004945DE" w:rsidRPr="007B3BFD" w:rsidRDefault="004945DE" w:rsidP="000D6543">
            <w:pPr>
              <w:spacing w:line="360" w:lineRule="auto"/>
              <w:jc w:val="center"/>
              <w:rPr>
                <w:rFonts w:ascii="宋体" w:hAnsi="宋体" w:cs="Arial"/>
                <w:b/>
                <w:bCs/>
                <w:szCs w:val="21"/>
              </w:rPr>
            </w:pPr>
          </w:p>
        </w:tc>
        <w:tc>
          <w:tcPr>
            <w:tcW w:w="540" w:type="dxa"/>
          </w:tcPr>
          <w:p w14:paraId="120A9D4A" w14:textId="77777777" w:rsidR="004945DE" w:rsidRPr="007B3BFD" w:rsidRDefault="004945DE" w:rsidP="000D6543">
            <w:pPr>
              <w:spacing w:line="360" w:lineRule="auto"/>
              <w:jc w:val="center"/>
              <w:rPr>
                <w:rFonts w:ascii="宋体" w:hAnsi="宋体" w:cs="Arial"/>
                <w:b/>
                <w:bCs/>
                <w:szCs w:val="21"/>
              </w:rPr>
            </w:pPr>
          </w:p>
        </w:tc>
        <w:tc>
          <w:tcPr>
            <w:tcW w:w="1620" w:type="dxa"/>
          </w:tcPr>
          <w:p w14:paraId="3C40DC0D" w14:textId="77777777" w:rsidR="004945DE" w:rsidRPr="007B3BFD" w:rsidRDefault="004945DE" w:rsidP="000D6543">
            <w:pPr>
              <w:spacing w:line="360" w:lineRule="auto"/>
              <w:jc w:val="center"/>
              <w:rPr>
                <w:rFonts w:ascii="宋体" w:hAnsi="宋体" w:cs="Arial"/>
                <w:b/>
                <w:bCs/>
                <w:szCs w:val="21"/>
              </w:rPr>
            </w:pPr>
          </w:p>
        </w:tc>
        <w:tc>
          <w:tcPr>
            <w:tcW w:w="1620" w:type="dxa"/>
          </w:tcPr>
          <w:p w14:paraId="1F46B318" w14:textId="77777777" w:rsidR="004945DE" w:rsidRPr="007B3BFD" w:rsidRDefault="004945DE" w:rsidP="000D6543">
            <w:pPr>
              <w:spacing w:line="360" w:lineRule="auto"/>
              <w:jc w:val="center"/>
              <w:rPr>
                <w:rFonts w:ascii="宋体" w:hAnsi="宋体" w:cs="Arial"/>
                <w:b/>
                <w:bCs/>
                <w:szCs w:val="21"/>
              </w:rPr>
            </w:pPr>
          </w:p>
        </w:tc>
        <w:tc>
          <w:tcPr>
            <w:tcW w:w="1652" w:type="dxa"/>
          </w:tcPr>
          <w:p w14:paraId="7651676C" w14:textId="77777777" w:rsidR="004945DE" w:rsidRPr="007B3BFD" w:rsidRDefault="004945DE" w:rsidP="000D6543">
            <w:pPr>
              <w:spacing w:line="360" w:lineRule="auto"/>
              <w:jc w:val="center"/>
              <w:rPr>
                <w:rFonts w:ascii="宋体" w:hAnsi="宋体" w:cs="Arial"/>
                <w:b/>
                <w:bCs/>
                <w:szCs w:val="21"/>
              </w:rPr>
            </w:pPr>
          </w:p>
        </w:tc>
        <w:tc>
          <w:tcPr>
            <w:tcW w:w="1948" w:type="dxa"/>
          </w:tcPr>
          <w:p w14:paraId="2BF993EB" w14:textId="77777777" w:rsidR="004945DE" w:rsidRPr="007B3BFD" w:rsidRDefault="004945DE" w:rsidP="000D6543">
            <w:pPr>
              <w:spacing w:line="360" w:lineRule="auto"/>
              <w:jc w:val="center"/>
              <w:rPr>
                <w:rFonts w:ascii="宋体" w:hAnsi="宋体" w:cs="Arial"/>
                <w:b/>
                <w:bCs/>
                <w:szCs w:val="21"/>
              </w:rPr>
            </w:pPr>
          </w:p>
        </w:tc>
      </w:tr>
      <w:tr w:rsidR="007B3BFD" w:rsidRPr="007B3BFD" w14:paraId="31EF1D22" w14:textId="77777777" w:rsidTr="000D6543">
        <w:trPr>
          <w:trHeight w:val="397"/>
        </w:trPr>
        <w:tc>
          <w:tcPr>
            <w:tcW w:w="426" w:type="dxa"/>
          </w:tcPr>
          <w:p w14:paraId="13758254" w14:textId="77777777" w:rsidR="004945DE" w:rsidRPr="007B3BFD" w:rsidRDefault="004945DE" w:rsidP="000D6543">
            <w:pPr>
              <w:spacing w:line="360" w:lineRule="auto"/>
              <w:jc w:val="center"/>
              <w:rPr>
                <w:rFonts w:ascii="宋体" w:hAnsi="宋体" w:cs="Arial"/>
                <w:b/>
                <w:bCs/>
                <w:szCs w:val="21"/>
              </w:rPr>
            </w:pPr>
          </w:p>
        </w:tc>
        <w:tc>
          <w:tcPr>
            <w:tcW w:w="1020" w:type="dxa"/>
          </w:tcPr>
          <w:p w14:paraId="1E157E26" w14:textId="77777777" w:rsidR="004945DE" w:rsidRPr="007B3BFD" w:rsidRDefault="004945DE" w:rsidP="000D6543">
            <w:pPr>
              <w:spacing w:line="360" w:lineRule="auto"/>
              <w:jc w:val="center"/>
              <w:rPr>
                <w:rFonts w:ascii="宋体" w:hAnsi="宋体" w:cs="Arial"/>
                <w:b/>
                <w:bCs/>
                <w:szCs w:val="21"/>
              </w:rPr>
            </w:pPr>
          </w:p>
        </w:tc>
        <w:tc>
          <w:tcPr>
            <w:tcW w:w="714" w:type="dxa"/>
          </w:tcPr>
          <w:p w14:paraId="39954309" w14:textId="77777777" w:rsidR="004945DE" w:rsidRPr="007B3BFD" w:rsidRDefault="004945DE" w:rsidP="000D6543">
            <w:pPr>
              <w:spacing w:line="360" w:lineRule="auto"/>
              <w:jc w:val="center"/>
              <w:rPr>
                <w:rFonts w:ascii="宋体" w:hAnsi="宋体" w:cs="Arial"/>
                <w:b/>
                <w:bCs/>
                <w:szCs w:val="21"/>
              </w:rPr>
            </w:pPr>
          </w:p>
        </w:tc>
        <w:tc>
          <w:tcPr>
            <w:tcW w:w="540" w:type="dxa"/>
          </w:tcPr>
          <w:p w14:paraId="2E3971D5" w14:textId="77777777" w:rsidR="004945DE" w:rsidRPr="007B3BFD" w:rsidRDefault="004945DE" w:rsidP="000D6543">
            <w:pPr>
              <w:spacing w:line="360" w:lineRule="auto"/>
              <w:jc w:val="center"/>
              <w:rPr>
                <w:rFonts w:ascii="宋体" w:hAnsi="宋体" w:cs="Arial"/>
                <w:b/>
                <w:bCs/>
                <w:szCs w:val="21"/>
              </w:rPr>
            </w:pPr>
          </w:p>
        </w:tc>
        <w:tc>
          <w:tcPr>
            <w:tcW w:w="1620" w:type="dxa"/>
          </w:tcPr>
          <w:p w14:paraId="6CD0CFBE" w14:textId="77777777" w:rsidR="004945DE" w:rsidRPr="007B3BFD" w:rsidRDefault="004945DE" w:rsidP="000D6543">
            <w:pPr>
              <w:spacing w:line="360" w:lineRule="auto"/>
              <w:jc w:val="center"/>
              <w:rPr>
                <w:rFonts w:ascii="宋体" w:hAnsi="宋体" w:cs="Arial"/>
                <w:b/>
                <w:bCs/>
                <w:szCs w:val="21"/>
              </w:rPr>
            </w:pPr>
          </w:p>
        </w:tc>
        <w:tc>
          <w:tcPr>
            <w:tcW w:w="1620" w:type="dxa"/>
          </w:tcPr>
          <w:p w14:paraId="21BEA449" w14:textId="77777777" w:rsidR="004945DE" w:rsidRPr="007B3BFD" w:rsidRDefault="004945DE" w:rsidP="000D6543">
            <w:pPr>
              <w:spacing w:line="360" w:lineRule="auto"/>
              <w:jc w:val="center"/>
              <w:rPr>
                <w:rFonts w:ascii="宋体" w:hAnsi="宋体" w:cs="Arial"/>
                <w:b/>
                <w:bCs/>
                <w:szCs w:val="21"/>
              </w:rPr>
            </w:pPr>
          </w:p>
        </w:tc>
        <w:tc>
          <w:tcPr>
            <w:tcW w:w="1652" w:type="dxa"/>
          </w:tcPr>
          <w:p w14:paraId="29B14C87" w14:textId="77777777" w:rsidR="004945DE" w:rsidRPr="007B3BFD" w:rsidRDefault="004945DE" w:rsidP="000D6543">
            <w:pPr>
              <w:spacing w:line="360" w:lineRule="auto"/>
              <w:jc w:val="center"/>
              <w:rPr>
                <w:rFonts w:ascii="宋体" w:hAnsi="宋体" w:cs="Arial"/>
                <w:b/>
                <w:bCs/>
                <w:szCs w:val="21"/>
              </w:rPr>
            </w:pPr>
          </w:p>
        </w:tc>
        <w:tc>
          <w:tcPr>
            <w:tcW w:w="1948" w:type="dxa"/>
          </w:tcPr>
          <w:p w14:paraId="11D19FE0" w14:textId="77777777" w:rsidR="004945DE" w:rsidRPr="007B3BFD" w:rsidRDefault="004945DE" w:rsidP="000D6543">
            <w:pPr>
              <w:spacing w:line="360" w:lineRule="auto"/>
              <w:jc w:val="center"/>
              <w:rPr>
                <w:rFonts w:ascii="宋体" w:hAnsi="宋体" w:cs="Arial"/>
                <w:b/>
                <w:bCs/>
                <w:szCs w:val="21"/>
              </w:rPr>
            </w:pPr>
          </w:p>
        </w:tc>
      </w:tr>
      <w:tr w:rsidR="007B3BFD" w:rsidRPr="007B3BFD" w14:paraId="08337124" w14:textId="77777777" w:rsidTr="000D6543">
        <w:trPr>
          <w:trHeight w:val="397"/>
        </w:trPr>
        <w:tc>
          <w:tcPr>
            <w:tcW w:w="426" w:type="dxa"/>
          </w:tcPr>
          <w:p w14:paraId="3D3D6324" w14:textId="77777777" w:rsidR="004945DE" w:rsidRPr="007B3BFD" w:rsidRDefault="004945DE" w:rsidP="000D6543">
            <w:pPr>
              <w:spacing w:line="360" w:lineRule="auto"/>
              <w:jc w:val="center"/>
              <w:rPr>
                <w:rFonts w:ascii="宋体" w:hAnsi="宋体" w:cs="Arial"/>
                <w:b/>
                <w:bCs/>
                <w:szCs w:val="21"/>
              </w:rPr>
            </w:pPr>
          </w:p>
        </w:tc>
        <w:tc>
          <w:tcPr>
            <w:tcW w:w="1020" w:type="dxa"/>
          </w:tcPr>
          <w:p w14:paraId="771121FC" w14:textId="77777777" w:rsidR="004945DE" w:rsidRPr="007B3BFD" w:rsidRDefault="004945DE" w:rsidP="000D6543">
            <w:pPr>
              <w:spacing w:line="360" w:lineRule="auto"/>
              <w:jc w:val="center"/>
              <w:rPr>
                <w:rFonts w:ascii="宋体" w:hAnsi="宋体" w:cs="Arial"/>
                <w:b/>
                <w:bCs/>
                <w:szCs w:val="21"/>
              </w:rPr>
            </w:pPr>
          </w:p>
        </w:tc>
        <w:tc>
          <w:tcPr>
            <w:tcW w:w="714" w:type="dxa"/>
          </w:tcPr>
          <w:p w14:paraId="6751AC71" w14:textId="77777777" w:rsidR="004945DE" w:rsidRPr="007B3BFD" w:rsidRDefault="004945DE" w:rsidP="000D6543">
            <w:pPr>
              <w:spacing w:line="360" w:lineRule="auto"/>
              <w:jc w:val="center"/>
              <w:rPr>
                <w:rFonts w:ascii="宋体" w:hAnsi="宋体" w:cs="Arial"/>
                <w:b/>
                <w:bCs/>
                <w:szCs w:val="21"/>
              </w:rPr>
            </w:pPr>
          </w:p>
        </w:tc>
        <w:tc>
          <w:tcPr>
            <w:tcW w:w="540" w:type="dxa"/>
          </w:tcPr>
          <w:p w14:paraId="43515A78" w14:textId="77777777" w:rsidR="004945DE" w:rsidRPr="007B3BFD" w:rsidRDefault="004945DE" w:rsidP="000D6543">
            <w:pPr>
              <w:spacing w:line="360" w:lineRule="auto"/>
              <w:jc w:val="center"/>
              <w:rPr>
                <w:rFonts w:ascii="宋体" w:hAnsi="宋体" w:cs="Arial"/>
                <w:b/>
                <w:bCs/>
                <w:szCs w:val="21"/>
              </w:rPr>
            </w:pPr>
          </w:p>
        </w:tc>
        <w:tc>
          <w:tcPr>
            <w:tcW w:w="1620" w:type="dxa"/>
          </w:tcPr>
          <w:p w14:paraId="23088B42" w14:textId="77777777" w:rsidR="004945DE" w:rsidRPr="007B3BFD" w:rsidRDefault="004945DE" w:rsidP="000D6543">
            <w:pPr>
              <w:spacing w:line="360" w:lineRule="auto"/>
              <w:jc w:val="center"/>
              <w:rPr>
                <w:rFonts w:ascii="宋体" w:hAnsi="宋体" w:cs="Arial"/>
                <w:b/>
                <w:bCs/>
                <w:szCs w:val="21"/>
              </w:rPr>
            </w:pPr>
          </w:p>
        </w:tc>
        <w:tc>
          <w:tcPr>
            <w:tcW w:w="1620" w:type="dxa"/>
          </w:tcPr>
          <w:p w14:paraId="19D31867" w14:textId="77777777" w:rsidR="004945DE" w:rsidRPr="007B3BFD" w:rsidRDefault="004945DE" w:rsidP="000D6543">
            <w:pPr>
              <w:spacing w:line="360" w:lineRule="auto"/>
              <w:jc w:val="center"/>
              <w:rPr>
                <w:rFonts w:ascii="宋体" w:hAnsi="宋体" w:cs="Arial"/>
                <w:b/>
                <w:bCs/>
                <w:szCs w:val="21"/>
              </w:rPr>
            </w:pPr>
          </w:p>
        </w:tc>
        <w:tc>
          <w:tcPr>
            <w:tcW w:w="1652" w:type="dxa"/>
          </w:tcPr>
          <w:p w14:paraId="525BEE73" w14:textId="77777777" w:rsidR="004945DE" w:rsidRPr="007B3BFD" w:rsidRDefault="004945DE" w:rsidP="000D6543">
            <w:pPr>
              <w:spacing w:line="360" w:lineRule="auto"/>
              <w:jc w:val="center"/>
              <w:rPr>
                <w:rFonts w:ascii="宋体" w:hAnsi="宋体" w:cs="Arial"/>
                <w:b/>
                <w:bCs/>
                <w:szCs w:val="21"/>
              </w:rPr>
            </w:pPr>
          </w:p>
        </w:tc>
        <w:tc>
          <w:tcPr>
            <w:tcW w:w="1948" w:type="dxa"/>
          </w:tcPr>
          <w:p w14:paraId="2BD7931C" w14:textId="77777777" w:rsidR="004945DE" w:rsidRPr="007B3BFD" w:rsidRDefault="004945DE" w:rsidP="000D6543">
            <w:pPr>
              <w:spacing w:line="360" w:lineRule="auto"/>
              <w:jc w:val="center"/>
              <w:rPr>
                <w:rFonts w:ascii="宋体" w:hAnsi="宋体" w:cs="Arial"/>
                <w:b/>
                <w:bCs/>
                <w:szCs w:val="21"/>
              </w:rPr>
            </w:pPr>
          </w:p>
        </w:tc>
      </w:tr>
      <w:tr w:rsidR="007B3BFD" w:rsidRPr="007B3BFD" w14:paraId="19714D42" w14:textId="77777777" w:rsidTr="000D6543">
        <w:trPr>
          <w:trHeight w:val="397"/>
        </w:trPr>
        <w:tc>
          <w:tcPr>
            <w:tcW w:w="426" w:type="dxa"/>
          </w:tcPr>
          <w:p w14:paraId="38882EFF" w14:textId="77777777" w:rsidR="004945DE" w:rsidRPr="007B3BFD" w:rsidRDefault="004945DE" w:rsidP="000D6543">
            <w:pPr>
              <w:spacing w:line="360" w:lineRule="auto"/>
              <w:jc w:val="center"/>
              <w:rPr>
                <w:rFonts w:ascii="宋体" w:hAnsi="宋体" w:cs="Arial"/>
                <w:b/>
                <w:bCs/>
                <w:szCs w:val="21"/>
              </w:rPr>
            </w:pPr>
          </w:p>
        </w:tc>
        <w:tc>
          <w:tcPr>
            <w:tcW w:w="1020" w:type="dxa"/>
          </w:tcPr>
          <w:p w14:paraId="5B7FB9F6" w14:textId="77777777" w:rsidR="004945DE" w:rsidRPr="007B3BFD" w:rsidRDefault="004945DE" w:rsidP="000D6543">
            <w:pPr>
              <w:spacing w:line="360" w:lineRule="auto"/>
              <w:jc w:val="center"/>
              <w:rPr>
                <w:rFonts w:ascii="宋体" w:hAnsi="宋体" w:cs="Arial"/>
                <w:b/>
                <w:bCs/>
                <w:szCs w:val="21"/>
              </w:rPr>
            </w:pPr>
          </w:p>
        </w:tc>
        <w:tc>
          <w:tcPr>
            <w:tcW w:w="714" w:type="dxa"/>
          </w:tcPr>
          <w:p w14:paraId="4E0DFD97" w14:textId="77777777" w:rsidR="004945DE" w:rsidRPr="007B3BFD" w:rsidRDefault="004945DE" w:rsidP="000D6543">
            <w:pPr>
              <w:spacing w:line="360" w:lineRule="auto"/>
              <w:jc w:val="center"/>
              <w:rPr>
                <w:rFonts w:ascii="宋体" w:hAnsi="宋体" w:cs="Arial"/>
                <w:b/>
                <w:bCs/>
                <w:szCs w:val="21"/>
              </w:rPr>
            </w:pPr>
          </w:p>
        </w:tc>
        <w:tc>
          <w:tcPr>
            <w:tcW w:w="540" w:type="dxa"/>
          </w:tcPr>
          <w:p w14:paraId="09C660ED" w14:textId="77777777" w:rsidR="004945DE" w:rsidRPr="007B3BFD" w:rsidRDefault="004945DE" w:rsidP="000D6543">
            <w:pPr>
              <w:spacing w:line="360" w:lineRule="auto"/>
              <w:jc w:val="center"/>
              <w:rPr>
                <w:rFonts w:ascii="宋体" w:hAnsi="宋体" w:cs="Arial"/>
                <w:b/>
                <w:bCs/>
                <w:szCs w:val="21"/>
              </w:rPr>
            </w:pPr>
          </w:p>
        </w:tc>
        <w:tc>
          <w:tcPr>
            <w:tcW w:w="1620" w:type="dxa"/>
          </w:tcPr>
          <w:p w14:paraId="1A811A20" w14:textId="77777777" w:rsidR="004945DE" w:rsidRPr="007B3BFD" w:rsidRDefault="004945DE" w:rsidP="000D6543">
            <w:pPr>
              <w:spacing w:line="360" w:lineRule="auto"/>
              <w:jc w:val="center"/>
              <w:rPr>
                <w:rFonts w:ascii="宋体" w:hAnsi="宋体" w:cs="Arial"/>
                <w:b/>
                <w:bCs/>
                <w:szCs w:val="21"/>
              </w:rPr>
            </w:pPr>
          </w:p>
        </w:tc>
        <w:tc>
          <w:tcPr>
            <w:tcW w:w="1620" w:type="dxa"/>
          </w:tcPr>
          <w:p w14:paraId="65D3EFAD" w14:textId="77777777" w:rsidR="004945DE" w:rsidRPr="007B3BFD" w:rsidRDefault="004945DE" w:rsidP="000D6543">
            <w:pPr>
              <w:spacing w:line="360" w:lineRule="auto"/>
              <w:jc w:val="center"/>
              <w:rPr>
                <w:rFonts w:ascii="宋体" w:hAnsi="宋体" w:cs="Arial"/>
                <w:b/>
                <w:bCs/>
                <w:szCs w:val="21"/>
              </w:rPr>
            </w:pPr>
          </w:p>
        </w:tc>
        <w:tc>
          <w:tcPr>
            <w:tcW w:w="1652" w:type="dxa"/>
          </w:tcPr>
          <w:p w14:paraId="0E9EA694" w14:textId="77777777" w:rsidR="004945DE" w:rsidRPr="007B3BFD" w:rsidRDefault="004945DE" w:rsidP="000D6543">
            <w:pPr>
              <w:spacing w:line="360" w:lineRule="auto"/>
              <w:jc w:val="center"/>
              <w:rPr>
                <w:rFonts w:ascii="宋体" w:hAnsi="宋体" w:cs="Arial"/>
                <w:b/>
                <w:bCs/>
                <w:szCs w:val="21"/>
              </w:rPr>
            </w:pPr>
          </w:p>
        </w:tc>
        <w:tc>
          <w:tcPr>
            <w:tcW w:w="1948" w:type="dxa"/>
          </w:tcPr>
          <w:p w14:paraId="7769305D" w14:textId="77777777" w:rsidR="004945DE" w:rsidRPr="007B3BFD" w:rsidRDefault="004945DE" w:rsidP="000D6543">
            <w:pPr>
              <w:spacing w:line="360" w:lineRule="auto"/>
              <w:jc w:val="center"/>
              <w:rPr>
                <w:rFonts w:ascii="宋体" w:hAnsi="宋体" w:cs="Arial"/>
                <w:b/>
                <w:bCs/>
                <w:szCs w:val="21"/>
              </w:rPr>
            </w:pPr>
          </w:p>
        </w:tc>
      </w:tr>
    </w:tbl>
    <w:p w14:paraId="2AAD9EFD" w14:textId="77777777" w:rsidR="004945DE" w:rsidRPr="007B3BFD" w:rsidRDefault="004945DE" w:rsidP="004945DE">
      <w:pPr>
        <w:spacing w:line="360" w:lineRule="auto"/>
        <w:jc w:val="center"/>
        <w:rPr>
          <w:rFonts w:ascii="宋体" w:hAnsi="宋体" w:cs="Arial"/>
          <w:b/>
          <w:bCs/>
          <w:szCs w:val="21"/>
        </w:rPr>
      </w:pPr>
    </w:p>
    <w:p w14:paraId="61B92AB9" w14:textId="31789DAB" w:rsidR="004945DE" w:rsidRPr="007B3BFD" w:rsidRDefault="004945DE" w:rsidP="004945DE">
      <w:pPr>
        <w:spacing w:line="360" w:lineRule="auto"/>
        <w:rPr>
          <w:rFonts w:ascii="宋体" w:hAnsi="宋体" w:cs="Arial"/>
          <w:szCs w:val="21"/>
        </w:rPr>
      </w:pPr>
      <w:r w:rsidRPr="007B3BFD">
        <w:rPr>
          <w:rFonts w:ascii="宋体" w:hAnsi="宋体" w:cs="Arial"/>
          <w:szCs w:val="21"/>
        </w:rPr>
        <w:t>说明：如投标技术要求与招标要求不完全一致，则投标人必须填写此表。</w:t>
      </w:r>
    </w:p>
    <w:p w14:paraId="247DA923" w14:textId="47051878" w:rsidR="007700B5" w:rsidRPr="007B3BFD" w:rsidRDefault="00AF70C0" w:rsidP="004945DE">
      <w:pPr>
        <w:pStyle w:val="a5"/>
      </w:pPr>
      <w:r w:rsidRPr="007B3BFD">
        <w:t>投标人授权代表签字：</w:t>
      </w:r>
      <w:r w:rsidRPr="007B3BFD">
        <w:t>_________________</w:t>
      </w:r>
      <w:r w:rsidRPr="007B3BFD">
        <w:tab/>
      </w:r>
      <w:r w:rsidRPr="007B3BFD">
        <w:t>公章：</w:t>
      </w:r>
      <w:r w:rsidRPr="007B3BFD">
        <w:t>_________________</w:t>
      </w:r>
    </w:p>
    <w:p w14:paraId="03CE6F52" w14:textId="77777777" w:rsidR="007700B5" w:rsidRPr="007B3BFD" w:rsidRDefault="007700B5">
      <w:pPr>
        <w:pStyle w:val="a5"/>
      </w:pPr>
    </w:p>
    <w:p w14:paraId="21915AD5" w14:textId="5E176B5C" w:rsidR="007700B5" w:rsidRPr="007B3BFD" w:rsidRDefault="00AF70C0">
      <w:pPr>
        <w:pStyle w:val="af9"/>
      </w:pPr>
      <w:r w:rsidRPr="007B3BFD">
        <w:t>注：投标人应对照招标文件技术要求，逐条说明所提供</w:t>
      </w:r>
      <w:r w:rsidR="0037751B" w:rsidRPr="007B3BFD">
        <w:t>产品</w:t>
      </w:r>
      <w:r w:rsidRPr="007B3BFD">
        <w:t>已对招标文件的技术要求做出了实质性的响应，并申明与技术要求条文的偏差和例外。特别对有具体指标的</w:t>
      </w:r>
      <w:r w:rsidR="0037751B" w:rsidRPr="007B3BFD">
        <w:t>产品</w:t>
      </w:r>
      <w:r w:rsidRPr="007B3BFD">
        <w:t>要求，投标人必须提供所提供</w:t>
      </w:r>
      <w:r w:rsidR="0037751B" w:rsidRPr="007B3BFD">
        <w:t>产品</w:t>
      </w:r>
      <w:r w:rsidRPr="007B3BFD">
        <w:t>能够达到的具体指标</w:t>
      </w:r>
      <w:r w:rsidRPr="007B3BFD">
        <w:rPr>
          <w:rFonts w:hint="eastAsia"/>
        </w:rPr>
        <w:t>。</w:t>
      </w:r>
    </w:p>
    <w:p w14:paraId="60566023" w14:textId="77777777" w:rsidR="007700B5" w:rsidRPr="007B3BFD" w:rsidRDefault="007700B5">
      <w:pPr>
        <w:pStyle w:val="af9"/>
      </w:pPr>
    </w:p>
    <w:p w14:paraId="6CB318D8" w14:textId="77777777" w:rsidR="007700B5" w:rsidRPr="007B3BFD" w:rsidRDefault="00AF70C0">
      <w:pPr>
        <w:pStyle w:val="flName"/>
        <w:rPr>
          <w:rFonts w:ascii="Times New Roman"/>
        </w:rPr>
      </w:pPr>
      <w:r w:rsidRPr="007B3BFD">
        <w:rPr>
          <w:rFonts w:ascii="Times New Roman"/>
          <w:u w:val="single"/>
        </w:rPr>
        <w:br w:type="page"/>
      </w:r>
      <w:bookmarkStart w:id="663" w:name="_Toc512602456"/>
      <w:bookmarkStart w:id="664" w:name="_Toc503130799"/>
      <w:bookmarkStart w:id="665" w:name="_Toc495406868"/>
      <w:bookmarkStart w:id="666" w:name="_Toc503130738"/>
      <w:bookmarkStart w:id="667" w:name="_Toc503130415"/>
      <w:bookmarkStart w:id="668" w:name="_Toc491700935"/>
      <w:bookmarkStart w:id="669" w:name="_Toc450211812"/>
      <w:bookmarkStart w:id="670" w:name="_Toc389653606"/>
      <w:bookmarkStart w:id="671" w:name="_Toc302374211"/>
      <w:bookmarkStart w:id="672" w:name="_Toc389457534"/>
      <w:r w:rsidRPr="007B3BFD">
        <w:rPr>
          <w:rFonts w:ascii="Times New Roman"/>
        </w:rPr>
        <w:t>商务条款响应</w:t>
      </w:r>
      <w:r w:rsidRPr="007B3BFD">
        <w:rPr>
          <w:rFonts w:ascii="Times New Roman"/>
        </w:rPr>
        <w:t>/</w:t>
      </w:r>
      <w:r w:rsidRPr="007B3BFD">
        <w:rPr>
          <w:rFonts w:ascii="Times New Roman"/>
        </w:rPr>
        <w:t>偏离表</w:t>
      </w:r>
      <w:bookmarkEnd w:id="663"/>
      <w:bookmarkEnd w:id="664"/>
      <w:bookmarkEnd w:id="665"/>
      <w:bookmarkEnd w:id="666"/>
      <w:bookmarkEnd w:id="667"/>
      <w:bookmarkEnd w:id="668"/>
      <w:bookmarkEnd w:id="669"/>
      <w:bookmarkEnd w:id="670"/>
      <w:bookmarkEnd w:id="671"/>
      <w:bookmarkEnd w:id="672"/>
    </w:p>
    <w:p w14:paraId="2DCD1985" w14:textId="77777777" w:rsidR="007700B5" w:rsidRPr="007B3BFD" w:rsidRDefault="00AF70C0">
      <w:pPr>
        <w:pStyle w:val="a5"/>
      </w:pPr>
      <w:r w:rsidRPr="007B3BFD">
        <w:t>包件号：</w:t>
      </w:r>
      <w:r w:rsidRPr="007B3BFD">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7B3BFD" w:rsidRPr="007B3BFD" w14:paraId="2C1CC7D2" w14:textId="77777777">
        <w:trPr>
          <w:trHeight w:val="817"/>
          <w:tblHeader/>
        </w:trPr>
        <w:tc>
          <w:tcPr>
            <w:tcW w:w="667" w:type="dxa"/>
            <w:tcBorders>
              <w:top w:val="single" w:sz="12" w:space="0" w:color="auto"/>
              <w:bottom w:val="double" w:sz="6" w:space="0" w:color="auto"/>
            </w:tcBorders>
            <w:vAlign w:val="center"/>
          </w:tcPr>
          <w:p w14:paraId="3058D151"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序号</w:t>
            </w:r>
          </w:p>
        </w:tc>
        <w:tc>
          <w:tcPr>
            <w:tcW w:w="1643" w:type="dxa"/>
            <w:tcBorders>
              <w:top w:val="single" w:sz="12" w:space="0" w:color="auto"/>
              <w:bottom w:val="double" w:sz="6" w:space="0" w:color="auto"/>
            </w:tcBorders>
            <w:vAlign w:val="center"/>
          </w:tcPr>
          <w:p w14:paraId="5A62EDA3"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20435E8F"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38F4D58"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B97080E"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说明</w:t>
            </w:r>
          </w:p>
        </w:tc>
      </w:tr>
      <w:tr w:rsidR="007B3BFD" w:rsidRPr="007B3BFD" w14:paraId="6BFAA901" w14:textId="77777777">
        <w:trPr>
          <w:trHeight w:val="818"/>
        </w:trPr>
        <w:tc>
          <w:tcPr>
            <w:tcW w:w="667" w:type="dxa"/>
            <w:tcBorders>
              <w:top w:val="double" w:sz="6" w:space="0" w:color="auto"/>
            </w:tcBorders>
            <w:vAlign w:val="center"/>
          </w:tcPr>
          <w:p w14:paraId="672A88BF" w14:textId="77777777" w:rsidR="007700B5" w:rsidRPr="007B3BFD" w:rsidRDefault="007700B5">
            <w:pPr>
              <w:pStyle w:val="a9"/>
            </w:pPr>
          </w:p>
        </w:tc>
        <w:tc>
          <w:tcPr>
            <w:tcW w:w="1643" w:type="dxa"/>
            <w:tcBorders>
              <w:top w:val="double" w:sz="6" w:space="0" w:color="auto"/>
            </w:tcBorders>
            <w:vAlign w:val="center"/>
          </w:tcPr>
          <w:p w14:paraId="65CCEFD6" w14:textId="77777777" w:rsidR="007700B5" w:rsidRPr="007B3BFD" w:rsidRDefault="007700B5">
            <w:pPr>
              <w:pStyle w:val="a9"/>
            </w:pPr>
          </w:p>
        </w:tc>
        <w:tc>
          <w:tcPr>
            <w:tcW w:w="2770" w:type="dxa"/>
            <w:tcBorders>
              <w:top w:val="double" w:sz="6" w:space="0" w:color="auto"/>
            </w:tcBorders>
            <w:vAlign w:val="center"/>
          </w:tcPr>
          <w:p w14:paraId="0219C687" w14:textId="77777777" w:rsidR="007700B5" w:rsidRPr="007B3BFD" w:rsidRDefault="007700B5">
            <w:pPr>
              <w:pStyle w:val="a9"/>
            </w:pPr>
          </w:p>
        </w:tc>
        <w:tc>
          <w:tcPr>
            <w:tcW w:w="2770" w:type="dxa"/>
            <w:tcBorders>
              <w:top w:val="double" w:sz="6" w:space="0" w:color="auto"/>
            </w:tcBorders>
            <w:vAlign w:val="center"/>
          </w:tcPr>
          <w:p w14:paraId="31E1DE18" w14:textId="77777777" w:rsidR="007700B5" w:rsidRPr="007B3BFD" w:rsidRDefault="007700B5">
            <w:pPr>
              <w:pStyle w:val="a9"/>
            </w:pPr>
          </w:p>
        </w:tc>
        <w:tc>
          <w:tcPr>
            <w:tcW w:w="1680" w:type="dxa"/>
            <w:tcBorders>
              <w:top w:val="double" w:sz="6" w:space="0" w:color="auto"/>
            </w:tcBorders>
            <w:vAlign w:val="center"/>
          </w:tcPr>
          <w:p w14:paraId="41120946" w14:textId="77777777" w:rsidR="007700B5" w:rsidRPr="007B3BFD" w:rsidRDefault="007700B5">
            <w:pPr>
              <w:pStyle w:val="a9"/>
            </w:pPr>
          </w:p>
        </w:tc>
      </w:tr>
      <w:tr w:rsidR="007B3BFD" w:rsidRPr="007B3BFD" w14:paraId="3DE7D51D" w14:textId="77777777">
        <w:trPr>
          <w:trHeight w:val="818"/>
        </w:trPr>
        <w:tc>
          <w:tcPr>
            <w:tcW w:w="667" w:type="dxa"/>
            <w:vAlign w:val="center"/>
          </w:tcPr>
          <w:p w14:paraId="0A327EC2" w14:textId="77777777" w:rsidR="007700B5" w:rsidRPr="007B3BFD" w:rsidRDefault="007700B5">
            <w:pPr>
              <w:pStyle w:val="a9"/>
            </w:pPr>
          </w:p>
        </w:tc>
        <w:tc>
          <w:tcPr>
            <w:tcW w:w="1643" w:type="dxa"/>
            <w:vAlign w:val="center"/>
          </w:tcPr>
          <w:p w14:paraId="4E358176" w14:textId="77777777" w:rsidR="007700B5" w:rsidRPr="007B3BFD" w:rsidRDefault="007700B5">
            <w:pPr>
              <w:pStyle w:val="a9"/>
            </w:pPr>
          </w:p>
        </w:tc>
        <w:tc>
          <w:tcPr>
            <w:tcW w:w="2770" w:type="dxa"/>
            <w:vAlign w:val="center"/>
          </w:tcPr>
          <w:p w14:paraId="75B4736A" w14:textId="77777777" w:rsidR="007700B5" w:rsidRPr="007B3BFD" w:rsidRDefault="007700B5">
            <w:pPr>
              <w:pStyle w:val="a9"/>
            </w:pPr>
          </w:p>
        </w:tc>
        <w:tc>
          <w:tcPr>
            <w:tcW w:w="2770" w:type="dxa"/>
            <w:vAlign w:val="center"/>
          </w:tcPr>
          <w:p w14:paraId="26BCAAC3" w14:textId="77777777" w:rsidR="007700B5" w:rsidRPr="007B3BFD" w:rsidRDefault="007700B5">
            <w:pPr>
              <w:pStyle w:val="a9"/>
            </w:pPr>
          </w:p>
        </w:tc>
        <w:tc>
          <w:tcPr>
            <w:tcW w:w="1680" w:type="dxa"/>
            <w:vAlign w:val="center"/>
          </w:tcPr>
          <w:p w14:paraId="2EEFBB0E" w14:textId="77777777" w:rsidR="007700B5" w:rsidRPr="007B3BFD" w:rsidRDefault="007700B5">
            <w:pPr>
              <w:pStyle w:val="a9"/>
            </w:pPr>
          </w:p>
        </w:tc>
      </w:tr>
      <w:tr w:rsidR="007B3BFD" w:rsidRPr="007B3BFD" w14:paraId="62BE4A8F" w14:textId="77777777">
        <w:trPr>
          <w:trHeight w:val="818"/>
        </w:trPr>
        <w:tc>
          <w:tcPr>
            <w:tcW w:w="667" w:type="dxa"/>
            <w:vAlign w:val="center"/>
          </w:tcPr>
          <w:p w14:paraId="01E788E3" w14:textId="77777777" w:rsidR="007700B5" w:rsidRPr="007B3BFD" w:rsidRDefault="007700B5">
            <w:pPr>
              <w:pStyle w:val="a9"/>
            </w:pPr>
          </w:p>
        </w:tc>
        <w:tc>
          <w:tcPr>
            <w:tcW w:w="1643" w:type="dxa"/>
            <w:vAlign w:val="center"/>
          </w:tcPr>
          <w:p w14:paraId="2A7B2DA7" w14:textId="77777777" w:rsidR="007700B5" w:rsidRPr="007B3BFD" w:rsidRDefault="007700B5">
            <w:pPr>
              <w:pStyle w:val="a9"/>
            </w:pPr>
          </w:p>
        </w:tc>
        <w:tc>
          <w:tcPr>
            <w:tcW w:w="2770" w:type="dxa"/>
            <w:vAlign w:val="center"/>
          </w:tcPr>
          <w:p w14:paraId="52933A8F" w14:textId="77777777" w:rsidR="007700B5" w:rsidRPr="007B3BFD" w:rsidRDefault="007700B5">
            <w:pPr>
              <w:pStyle w:val="a9"/>
            </w:pPr>
          </w:p>
        </w:tc>
        <w:tc>
          <w:tcPr>
            <w:tcW w:w="2770" w:type="dxa"/>
            <w:vAlign w:val="center"/>
          </w:tcPr>
          <w:p w14:paraId="753A5717" w14:textId="77777777" w:rsidR="007700B5" w:rsidRPr="007B3BFD" w:rsidRDefault="007700B5">
            <w:pPr>
              <w:pStyle w:val="a9"/>
            </w:pPr>
          </w:p>
        </w:tc>
        <w:tc>
          <w:tcPr>
            <w:tcW w:w="1680" w:type="dxa"/>
            <w:vAlign w:val="center"/>
          </w:tcPr>
          <w:p w14:paraId="5A2BF0B6" w14:textId="77777777" w:rsidR="007700B5" w:rsidRPr="007B3BFD" w:rsidRDefault="007700B5">
            <w:pPr>
              <w:pStyle w:val="a9"/>
            </w:pPr>
          </w:p>
        </w:tc>
      </w:tr>
      <w:tr w:rsidR="007B3BFD" w:rsidRPr="007B3BFD" w14:paraId="19D2DC0E" w14:textId="77777777">
        <w:trPr>
          <w:trHeight w:val="818"/>
        </w:trPr>
        <w:tc>
          <w:tcPr>
            <w:tcW w:w="667" w:type="dxa"/>
            <w:vAlign w:val="center"/>
          </w:tcPr>
          <w:p w14:paraId="393F44FD" w14:textId="77777777" w:rsidR="007700B5" w:rsidRPr="007B3BFD" w:rsidRDefault="007700B5">
            <w:pPr>
              <w:pStyle w:val="a9"/>
            </w:pPr>
          </w:p>
        </w:tc>
        <w:tc>
          <w:tcPr>
            <w:tcW w:w="1643" w:type="dxa"/>
            <w:vAlign w:val="center"/>
          </w:tcPr>
          <w:p w14:paraId="4B466D1C" w14:textId="77777777" w:rsidR="007700B5" w:rsidRPr="007B3BFD" w:rsidRDefault="007700B5">
            <w:pPr>
              <w:pStyle w:val="a9"/>
            </w:pPr>
          </w:p>
        </w:tc>
        <w:tc>
          <w:tcPr>
            <w:tcW w:w="2770" w:type="dxa"/>
            <w:vAlign w:val="center"/>
          </w:tcPr>
          <w:p w14:paraId="67D4A4C9" w14:textId="77777777" w:rsidR="007700B5" w:rsidRPr="007B3BFD" w:rsidRDefault="007700B5">
            <w:pPr>
              <w:pStyle w:val="a9"/>
            </w:pPr>
          </w:p>
        </w:tc>
        <w:tc>
          <w:tcPr>
            <w:tcW w:w="2770" w:type="dxa"/>
            <w:vAlign w:val="center"/>
          </w:tcPr>
          <w:p w14:paraId="63C29626" w14:textId="77777777" w:rsidR="007700B5" w:rsidRPr="007B3BFD" w:rsidRDefault="007700B5">
            <w:pPr>
              <w:pStyle w:val="a9"/>
            </w:pPr>
          </w:p>
        </w:tc>
        <w:tc>
          <w:tcPr>
            <w:tcW w:w="1680" w:type="dxa"/>
            <w:vAlign w:val="center"/>
          </w:tcPr>
          <w:p w14:paraId="3B07158F" w14:textId="77777777" w:rsidR="007700B5" w:rsidRPr="007B3BFD" w:rsidRDefault="007700B5">
            <w:pPr>
              <w:pStyle w:val="a9"/>
            </w:pPr>
          </w:p>
        </w:tc>
      </w:tr>
      <w:tr w:rsidR="007B3BFD" w:rsidRPr="007B3BFD" w14:paraId="3BBA49B7" w14:textId="77777777">
        <w:trPr>
          <w:trHeight w:val="817"/>
        </w:trPr>
        <w:tc>
          <w:tcPr>
            <w:tcW w:w="667" w:type="dxa"/>
            <w:vAlign w:val="center"/>
          </w:tcPr>
          <w:p w14:paraId="4950B50A" w14:textId="77777777" w:rsidR="007700B5" w:rsidRPr="007B3BFD" w:rsidRDefault="007700B5">
            <w:pPr>
              <w:pStyle w:val="a9"/>
            </w:pPr>
          </w:p>
        </w:tc>
        <w:tc>
          <w:tcPr>
            <w:tcW w:w="1643" w:type="dxa"/>
            <w:vAlign w:val="center"/>
          </w:tcPr>
          <w:p w14:paraId="383E2410" w14:textId="77777777" w:rsidR="007700B5" w:rsidRPr="007B3BFD" w:rsidRDefault="007700B5">
            <w:pPr>
              <w:pStyle w:val="a9"/>
            </w:pPr>
          </w:p>
        </w:tc>
        <w:tc>
          <w:tcPr>
            <w:tcW w:w="2770" w:type="dxa"/>
            <w:vAlign w:val="center"/>
          </w:tcPr>
          <w:p w14:paraId="42FA5513" w14:textId="77777777" w:rsidR="007700B5" w:rsidRPr="007B3BFD" w:rsidRDefault="007700B5">
            <w:pPr>
              <w:pStyle w:val="a9"/>
            </w:pPr>
          </w:p>
        </w:tc>
        <w:tc>
          <w:tcPr>
            <w:tcW w:w="2770" w:type="dxa"/>
            <w:vAlign w:val="center"/>
          </w:tcPr>
          <w:p w14:paraId="189E9CE3" w14:textId="77777777" w:rsidR="007700B5" w:rsidRPr="007B3BFD" w:rsidRDefault="007700B5">
            <w:pPr>
              <w:pStyle w:val="a9"/>
            </w:pPr>
          </w:p>
        </w:tc>
        <w:tc>
          <w:tcPr>
            <w:tcW w:w="1680" w:type="dxa"/>
            <w:vAlign w:val="center"/>
          </w:tcPr>
          <w:p w14:paraId="17F561EC" w14:textId="77777777" w:rsidR="007700B5" w:rsidRPr="007B3BFD" w:rsidRDefault="007700B5">
            <w:pPr>
              <w:pStyle w:val="a9"/>
            </w:pPr>
          </w:p>
        </w:tc>
      </w:tr>
      <w:tr w:rsidR="007B3BFD" w:rsidRPr="007B3BFD" w14:paraId="350DD275" w14:textId="77777777">
        <w:trPr>
          <w:trHeight w:val="818"/>
        </w:trPr>
        <w:tc>
          <w:tcPr>
            <w:tcW w:w="667" w:type="dxa"/>
            <w:vAlign w:val="center"/>
          </w:tcPr>
          <w:p w14:paraId="74AAC70C" w14:textId="77777777" w:rsidR="007700B5" w:rsidRPr="007B3BFD" w:rsidRDefault="007700B5">
            <w:pPr>
              <w:pStyle w:val="a9"/>
            </w:pPr>
          </w:p>
        </w:tc>
        <w:tc>
          <w:tcPr>
            <w:tcW w:w="1643" w:type="dxa"/>
            <w:vAlign w:val="center"/>
          </w:tcPr>
          <w:p w14:paraId="56A301D5" w14:textId="77777777" w:rsidR="007700B5" w:rsidRPr="007B3BFD" w:rsidRDefault="007700B5">
            <w:pPr>
              <w:pStyle w:val="a9"/>
            </w:pPr>
          </w:p>
        </w:tc>
        <w:tc>
          <w:tcPr>
            <w:tcW w:w="2770" w:type="dxa"/>
            <w:vAlign w:val="center"/>
          </w:tcPr>
          <w:p w14:paraId="468A2690" w14:textId="77777777" w:rsidR="007700B5" w:rsidRPr="007B3BFD" w:rsidRDefault="007700B5">
            <w:pPr>
              <w:pStyle w:val="a9"/>
            </w:pPr>
          </w:p>
        </w:tc>
        <w:tc>
          <w:tcPr>
            <w:tcW w:w="2770" w:type="dxa"/>
            <w:vAlign w:val="center"/>
          </w:tcPr>
          <w:p w14:paraId="3CF64884" w14:textId="77777777" w:rsidR="007700B5" w:rsidRPr="007B3BFD" w:rsidRDefault="007700B5">
            <w:pPr>
              <w:pStyle w:val="a9"/>
            </w:pPr>
          </w:p>
        </w:tc>
        <w:tc>
          <w:tcPr>
            <w:tcW w:w="1680" w:type="dxa"/>
            <w:vAlign w:val="center"/>
          </w:tcPr>
          <w:p w14:paraId="4F48C080" w14:textId="77777777" w:rsidR="007700B5" w:rsidRPr="007B3BFD" w:rsidRDefault="007700B5">
            <w:pPr>
              <w:pStyle w:val="a9"/>
            </w:pPr>
          </w:p>
        </w:tc>
      </w:tr>
      <w:tr w:rsidR="007B3BFD" w:rsidRPr="007B3BFD" w14:paraId="4C5D077C" w14:textId="77777777">
        <w:trPr>
          <w:trHeight w:val="818"/>
        </w:trPr>
        <w:tc>
          <w:tcPr>
            <w:tcW w:w="667" w:type="dxa"/>
            <w:vAlign w:val="center"/>
          </w:tcPr>
          <w:p w14:paraId="6E4F91D1" w14:textId="77777777" w:rsidR="007700B5" w:rsidRPr="007B3BFD" w:rsidRDefault="007700B5">
            <w:pPr>
              <w:pStyle w:val="a9"/>
            </w:pPr>
          </w:p>
        </w:tc>
        <w:tc>
          <w:tcPr>
            <w:tcW w:w="1643" w:type="dxa"/>
            <w:vAlign w:val="center"/>
          </w:tcPr>
          <w:p w14:paraId="7D99EB6B" w14:textId="77777777" w:rsidR="007700B5" w:rsidRPr="007B3BFD" w:rsidRDefault="007700B5">
            <w:pPr>
              <w:pStyle w:val="a9"/>
            </w:pPr>
          </w:p>
        </w:tc>
        <w:tc>
          <w:tcPr>
            <w:tcW w:w="2770" w:type="dxa"/>
            <w:vAlign w:val="center"/>
          </w:tcPr>
          <w:p w14:paraId="14E968AD" w14:textId="77777777" w:rsidR="007700B5" w:rsidRPr="007B3BFD" w:rsidRDefault="007700B5">
            <w:pPr>
              <w:pStyle w:val="a9"/>
            </w:pPr>
          </w:p>
        </w:tc>
        <w:tc>
          <w:tcPr>
            <w:tcW w:w="2770" w:type="dxa"/>
            <w:vAlign w:val="center"/>
          </w:tcPr>
          <w:p w14:paraId="5961719D" w14:textId="77777777" w:rsidR="007700B5" w:rsidRPr="007B3BFD" w:rsidRDefault="007700B5">
            <w:pPr>
              <w:pStyle w:val="a9"/>
            </w:pPr>
          </w:p>
        </w:tc>
        <w:tc>
          <w:tcPr>
            <w:tcW w:w="1680" w:type="dxa"/>
            <w:vAlign w:val="center"/>
          </w:tcPr>
          <w:p w14:paraId="0A5079CB" w14:textId="77777777" w:rsidR="007700B5" w:rsidRPr="007B3BFD" w:rsidRDefault="007700B5">
            <w:pPr>
              <w:pStyle w:val="a9"/>
            </w:pPr>
          </w:p>
        </w:tc>
      </w:tr>
      <w:tr w:rsidR="007B3BFD" w:rsidRPr="007B3BFD" w14:paraId="4FBA8B56" w14:textId="77777777">
        <w:trPr>
          <w:trHeight w:val="818"/>
        </w:trPr>
        <w:tc>
          <w:tcPr>
            <w:tcW w:w="667" w:type="dxa"/>
            <w:vAlign w:val="center"/>
          </w:tcPr>
          <w:p w14:paraId="27F4F65E" w14:textId="77777777" w:rsidR="007700B5" w:rsidRPr="007B3BFD" w:rsidRDefault="007700B5">
            <w:pPr>
              <w:pStyle w:val="a9"/>
            </w:pPr>
          </w:p>
        </w:tc>
        <w:tc>
          <w:tcPr>
            <w:tcW w:w="1643" w:type="dxa"/>
            <w:vAlign w:val="center"/>
          </w:tcPr>
          <w:p w14:paraId="7B9C3136" w14:textId="77777777" w:rsidR="007700B5" w:rsidRPr="007B3BFD" w:rsidRDefault="007700B5">
            <w:pPr>
              <w:pStyle w:val="a9"/>
            </w:pPr>
          </w:p>
        </w:tc>
        <w:tc>
          <w:tcPr>
            <w:tcW w:w="2770" w:type="dxa"/>
            <w:vAlign w:val="center"/>
          </w:tcPr>
          <w:p w14:paraId="3218E63F" w14:textId="77777777" w:rsidR="007700B5" w:rsidRPr="007B3BFD" w:rsidRDefault="007700B5">
            <w:pPr>
              <w:pStyle w:val="a9"/>
            </w:pPr>
          </w:p>
        </w:tc>
        <w:tc>
          <w:tcPr>
            <w:tcW w:w="2770" w:type="dxa"/>
            <w:vAlign w:val="center"/>
          </w:tcPr>
          <w:p w14:paraId="0045BBA8" w14:textId="77777777" w:rsidR="007700B5" w:rsidRPr="007B3BFD" w:rsidRDefault="007700B5">
            <w:pPr>
              <w:pStyle w:val="a9"/>
            </w:pPr>
          </w:p>
        </w:tc>
        <w:tc>
          <w:tcPr>
            <w:tcW w:w="1680" w:type="dxa"/>
            <w:vAlign w:val="center"/>
          </w:tcPr>
          <w:p w14:paraId="0E3CDB6D" w14:textId="77777777" w:rsidR="007700B5" w:rsidRPr="007B3BFD" w:rsidRDefault="007700B5">
            <w:pPr>
              <w:pStyle w:val="a9"/>
            </w:pPr>
          </w:p>
        </w:tc>
      </w:tr>
      <w:tr w:rsidR="007B3BFD" w:rsidRPr="007B3BFD" w14:paraId="36F38AFF" w14:textId="77777777">
        <w:trPr>
          <w:trHeight w:val="818"/>
        </w:trPr>
        <w:tc>
          <w:tcPr>
            <w:tcW w:w="667" w:type="dxa"/>
            <w:vAlign w:val="center"/>
          </w:tcPr>
          <w:p w14:paraId="428046ED" w14:textId="77777777" w:rsidR="007700B5" w:rsidRPr="007B3BFD" w:rsidRDefault="007700B5">
            <w:pPr>
              <w:pStyle w:val="a9"/>
            </w:pPr>
          </w:p>
        </w:tc>
        <w:tc>
          <w:tcPr>
            <w:tcW w:w="1643" w:type="dxa"/>
            <w:vAlign w:val="center"/>
          </w:tcPr>
          <w:p w14:paraId="4E2DD899" w14:textId="77777777" w:rsidR="007700B5" w:rsidRPr="007B3BFD" w:rsidRDefault="007700B5">
            <w:pPr>
              <w:pStyle w:val="a9"/>
            </w:pPr>
          </w:p>
        </w:tc>
        <w:tc>
          <w:tcPr>
            <w:tcW w:w="2770" w:type="dxa"/>
            <w:vAlign w:val="center"/>
          </w:tcPr>
          <w:p w14:paraId="4FDB5201" w14:textId="77777777" w:rsidR="007700B5" w:rsidRPr="007B3BFD" w:rsidRDefault="007700B5">
            <w:pPr>
              <w:pStyle w:val="a9"/>
            </w:pPr>
          </w:p>
        </w:tc>
        <w:tc>
          <w:tcPr>
            <w:tcW w:w="2770" w:type="dxa"/>
            <w:vAlign w:val="center"/>
          </w:tcPr>
          <w:p w14:paraId="2BE5C3D6" w14:textId="77777777" w:rsidR="007700B5" w:rsidRPr="007B3BFD" w:rsidRDefault="007700B5">
            <w:pPr>
              <w:pStyle w:val="a9"/>
            </w:pPr>
          </w:p>
        </w:tc>
        <w:tc>
          <w:tcPr>
            <w:tcW w:w="1680" w:type="dxa"/>
            <w:vAlign w:val="center"/>
          </w:tcPr>
          <w:p w14:paraId="2896A98F" w14:textId="77777777" w:rsidR="007700B5" w:rsidRPr="007B3BFD" w:rsidRDefault="007700B5">
            <w:pPr>
              <w:pStyle w:val="a9"/>
            </w:pPr>
          </w:p>
        </w:tc>
      </w:tr>
      <w:tr w:rsidR="007B3BFD" w:rsidRPr="007B3BFD" w14:paraId="5BACEC34" w14:textId="77777777">
        <w:trPr>
          <w:trHeight w:val="818"/>
        </w:trPr>
        <w:tc>
          <w:tcPr>
            <w:tcW w:w="667" w:type="dxa"/>
            <w:vAlign w:val="center"/>
          </w:tcPr>
          <w:p w14:paraId="38282D62" w14:textId="77777777" w:rsidR="007700B5" w:rsidRPr="007B3BFD" w:rsidRDefault="007700B5">
            <w:pPr>
              <w:pStyle w:val="a9"/>
            </w:pPr>
          </w:p>
        </w:tc>
        <w:tc>
          <w:tcPr>
            <w:tcW w:w="1643" w:type="dxa"/>
            <w:vAlign w:val="center"/>
          </w:tcPr>
          <w:p w14:paraId="7861CCC8" w14:textId="77777777" w:rsidR="007700B5" w:rsidRPr="007B3BFD" w:rsidRDefault="007700B5">
            <w:pPr>
              <w:pStyle w:val="a9"/>
            </w:pPr>
          </w:p>
        </w:tc>
        <w:tc>
          <w:tcPr>
            <w:tcW w:w="2770" w:type="dxa"/>
            <w:vAlign w:val="center"/>
          </w:tcPr>
          <w:p w14:paraId="5AFA2019" w14:textId="77777777" w:rsidR="007700B5" w:rsidRPr="007B3BFD" w:rsidRDefault="007700B5">
            <w:pPr>
              <w:pStyle w:val="a9"/>
            </w:pPr>
          </w:p>
        </w:tc>
        <w:tc>
          <w:tcPr>
            <w:tcW w:w="2770" w:type="dxa"/>
            <w:vAlign w:val="center"/>
          </w:tcPr>
          <w:p w14:paraId="48AE3A45" w14:textId="77777777" w:rsidR="007700B5" w:rsidRPr="007B3BFD" w:rsidRDefault="007700B5">
            <w:pPr>
              <w:pStyle w:val="a9"/>
            </w:pPr>
          </w:p>
        </w:tc>
        <w:tc>
          <w:tcPr>
            <w:tcW w:w="1680" w:type="dxa"/>
            <w:vAlign w:val="center"/>
          </w:tcPr>
          <w:p w14:paraId="5EFE4514" w14:textId="77777777" w:rsidR="007700B5" w:rsidRPr="007B3BFD" w:rsidRDefault="007700B5">
            <w:pPr>
              <w:pStyle w:val="a9"/>
            </w:pPr>
          </w:p>
        </w:tc>
      </w:tr>
    </w:tbl>
    <w:p w14:paraId="13EE5BDD" w14:textId="77777777" w:rsidR="007700B5" w:rsidRPr="007B3BFD" w:rsidRDefault="00AF70C0">
      <w:pPr>
        <w:pStyle w:val="a5"/>
        <w:tabs>
          <w:tab w:val="left" w:pos="5320"/>
        </w:tabs>
        <w:spacing w:beforeLines="150" w:before="360"/>
      </w:pPr>
      <w:r w:rsidRPr="007B3BFD">
        <w:t>投标人授权代表签字：</w:t>
      </w:r>
      <w:r w:rsidRPr="007B3BFD">
        <w:t>_________________</w:t>
      </w:r>
      <w:r w:rsidRPr="007B3BFD">
        <w:tab/>
      </w:r>
      <w:r w:rsidRPr="007B3BFD">
        <w:t>公章：</w:t>
      </w:r>
      <w:r w:rsidRPr="007B3BFD">
        <w:t>_________________</w:t>
      </w:r>
    </w:p>
    <w:p w14:paraId="3A46E003" w14:textId="77777777" w:rsidR="007700B5" w:rsidRPr="007B3BFD" w:rsidRDefault="007700B5">
      <w:pPr>
        <w:pStyle w:val="a5"/>
      </w:pPr>
    </w:p>
    <w:p w14:paraId="63006415" w14:textId="67C2F7A2" w:rsidR="00507A32" w:rsidRPr="007B3BFD" w:rsidRDefault="00AF70C0" w:rsidP="00507A32">
      <w:pPr>
        <w:pStyle w:val="af9"/>
      </w:pPr>
      <w:r w:rsidRPr="007B3BFD">
        <w:t>注：若投标人对招标文件商务条款无偏离，则可在本表中注明</w:t>
      </w:r>
      <w:r w:rsidRPr="007B3BFD">
        <w:t>“</w:t>
      </w:r>
      <w:r w:rsidRPr="007B3BFD">
        <w:t>所有条款无偏离</w:t>
      </w:r>
      <w:r w:rsidRPr="007B3BFD">
        <w:t>”</w:t>
      </w:r>
      <w:r w:rsidRPr="007B3BFD">
        <w:t>。</w:t>
      </w:r>
      <w:bookmarkStart w:id="673" w:name="_Toc512602457"/>
      <w:bookmarkStart w:id="674" w:name="_Toc503130800"/>
      <w:bookmarkStart w:id="675" w:name="_Toc503130739"/>
      <w:bookmarkStart w:id="676" w:name="_Toc503130416"/>
      <w:bookmarkStart w:id="677" w:name="_Toc495406869"/>
      <w:bookmarkStart w:id="678" w:name="_Toc450211813"/>
      <w:bookmarkStart w:id="679" w:name="_Toc491700936"/>
      <w:bookmarkStart w:id="680" w:name="_Toc389653607"/>
      <w:bookmarkStart w:id="681" w:name="_Toc389457535"/>
      <w:bookmarkStart w:id="682" w:name="_Toc302374212"/>
      <w:bookmarkStart w:id="683" w:name="_Toc8343776"/>
      <w:bookmarkStart w:id="684" w:name="_Toc2063985"/>
      <w:bookmarkStart w:id="685" w:name="_Toc2063767"/>
      <w:bookmarkStart w:id="686" w:name="_Toc2063898"/>
      <w:bookmarkStart w:id="687" w:name="_Toc2063642"/>
    </w:p>
    <w:p w14:paraId="3DA2E967" w14:textId="77777777" w:rsidR="00507A32" w:rsidRPr="007B3BFD" w:rsidRDefault="00507A32" w:rsidP="00507A32">
      <w:pPr>
        <w:pStyle w:val="af9"/>
      </w:pPr>
    </w:p>
    <w:p w14:paraId="1C47D5BB" w14:textId="0ADF27C0" w:rsidR="00507A32" w:rsidRPr="007B3BFD" w:rsidRDefault="00507A32">
      <w:pPr>
        <w:widowControl/>
        <w:adjustRightInd/>
        <w:spacing w:line="240" w:lineRule="auto"/>
        <w:jc w:val="left"/>
        <w:textAlignment w:val="auto"/>
        <w:rPr>
          <w:sz w:val="21"/>
        </w:rPr>
      </w:pPr>
      <w:r w:rsidRPr="007B3BFD">
        <w:br w:type="page"/>
      </w:r>
    </w:p>
    <w:p w14:paraId="1D27DA13" w14:textId="19C98502" w:rsidR="007700B5" w:rsidRPr="007B3BFD" w:rsidRDefault="00AF70C0">
      <w:pPr>
        <w:jc w:val="center"/>
        <w:rPr>
          <w:sz w:val="32"/>
          <w:szCs w:val="32"/>
        </w:rPr>
      </w:pPr>
      <w:r w:rsidRPr="007B3BFD">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CE5D562" w14:textId="77777777" w:rsidR="007700B5" w:rsidRPr="007B3BFD" w:rsidRDefault="00AF70C0">
      <w:pPr>
        <w:jc w:val="center"/>
      </w:pPr>
      <w:bookmarkStart w:id="688" w:name="_Toc450211814"/>
      <w:bookmarkStart w:id="689" w:name="_Toc389653608"/>
      <w:bookmarkStart w:id="690" w:name="_Toc389457536"/>
      <w:r w:rsidRPr="007B3BFD">
        <w:t>（若报价保证金采用电汇、支票等其他非现钞形式提供，则无需填写本格式）</w:t>
      </w:r>
    </w:p>
    <w:p w14:paraId="3837D935" w14:textId="77777777" w:rsidR="007700B5" w:rsidRPr="007B3BFD" w:rsidRDefault="00AF70C0">
      <w:pPr>
        <w:pStyle w:val="1"/>
        <w:numPr>
          <w:ilvl w:val="0"/>
          <w:numId w:val="0"/>
        </w:numPr>
        <w:rPr>
          <w:rFonts w:ascii="Times New Roman"/>
        </w:rPr>
      </w:pPr>
      <w:bookmarkStart w:id="691" w:name="_Toc512602458"/>
      <w:bookmarkStart w:id="692" w:name="_Toc503130417"/>
      <w:r w:rsidRPr="007B3BFD">
        <w:rPr>
          <w:rFonts w:ascii="Times New Roman"/>
        </w:rPr>
        <w:t>致：</w:t>
      </w:r>
      <w:r w:rsidRPr="007B3BFD">
        <w:rPr>
          <w:rFonts w:ascii="Times New Roman"/>
          <w:u w:val="single"/>
        </w:rPr>
        <w:t xml:space="preserve">                                 </w:t>
      </w:r>
      <w:r w:rsidRPr="007B3BFD">
        <w:rPr>
          <w:rFonts w:ascii="Times New Roman"/>
        </w:rPr>
        <w:t>（招标机构名称）</w:t>
      </w:r>
      <w:bookmarkEnd w:id="688"/>
      <w:bookmarkEnd w:id="689"/>
      <w:bookmarkEnd w:id="690"/>
      <w:bookmarkEnd w:id="691"/>
      <w:bookmarkEnd w:id="692"/>
    </w:p>
    <w:p w14:paraId="5194A078" w14:textId="07655E7B" w:rsidR="007700B5" w:rsidRPr="007B3BFD" w:rsidRDefault="00AF70C0">
      <w:pPr>
        <w:pStyle w:val="a5"/>
      </w:pPr>
      <w:r w:rsidRPr="007B3BFD">
        <w:t>本保函作为</w:t>
      </w:r>
      <w:r w:rsidRPr="007B3BFD">
        <w:rPr>
          <w:u w:val="single"/>
        </w:rPr>
        <w:t xml:space="preserve">                                      </w:t>
      </w:r>
      <w:r w:rsidRPr="007B3BFD">
        <w:t>（投标人名称）（以下简称投标人）对</w:t>
      </w:r>
      <w:r w:rsidRPr="007B3BFD">
        <w:rPr>
          <w:u w:val="single"/>
        </w:rPr>
        <w:t xml:space="preserve">                                </w:t>
      </w:r>
      <w:r w:rsidRPr="007B3BFD">
        <w:t>（买方名称）第</w:t>
      </w:r>
      <w:r w:rsidRPr="007B3BFD">
        <w:rPr>
          <w:u w:val="single"/>
        </w:rPr>
        <w:t xml:space="preserve">        </w:t>
      </w:r>
      <w:r w:rsidRPr="007B3BFD">
        <w:t>号投标邀请书，关于提供</w:t>
      </w:r>
      <w:r w:rsidRPr="007B3BFD">
        <w:rPr>
          <w:u w:val="single"/>
        </w:rPr>
        <w:t xml:space="preserve">                    </w:t>
      </w:r>
      <w:r w:rsidRPr="007B3BFD">
        <w:t>（</w:t>
      </w:r>
      <w:r w:rsidR="0037751B" w:rsidRPr="007B3BFD">
        <w:t>产品</w:t>
      </w:r>
      <w:r w:rsidRPr="007B3BFD">
        <w:t>名称）的投标保证金。</w:t>
      </w:r>
    </w:p>
    <w:p w14:paraId="4DDCE9BE" w14:textId="77777777" w:rsidR="007700B5" w:rsidRPr="007B3BFD" w:rsidRDefault="00AF70C0">
      <w:pPr>
        <w:pStyle w:val="a5"/>
      </w:pPr>
      <w:r w:rsidRPr="007B3BFD">
        <w:rPr>
          <w:u w:val="single"/>
        </w:rPr>
        <w:t xml:space="preserve">                                </w:t>
      </w:r>
      <w:r w:rsidRPr="007B3BFD">
        <w:t>（银行名称）无条件地、不可撤销地保证并约束本行及其后继者，一旦收到贵方提出的下列任何一种情况的书面通知后不管投标人如何反对，立即不可追索地向贵方支付总额为</w:t>
      </w:r>
      <w:r w:rsidRPr="007B3BFD">
        <w:rPr>
          <w:u w:val="single"/>
        </w:rPr>
        <w:t xml:space="preserve">                     </w:t>
      </w:r>
      <w:r w:rsidRPr="007B3BFD">
        <w:t>元的人民币：</w:t>
      </w:r>
    </w:p>
    <w:p w14:paraId="2F00092C" w14:textId="77777777" w:rsidR="007700B5" w:rsidRPr="007B3BFD" w:rsidRDefault="00AF70C0">
      <w:pPr>
        <w:ind w:leftChars="236" w:left="1274" w:hangingChars="295" w:hanging="708"/>
      </w:pPr>
      <w:r w:rsidRPr="007B3BFD">
        <w:t>（</w:t>
      </w:r>
      <w:r w:rsidRPr="007B3BFD">
        <w:t>1</w:t>
      </w:r>
      <w:r w:rsidRPr="007B3BFD">
        <w:t>）</w:t>
      </w:r>
      <w:r w:rsidRPr="007B3BFD">
        <w:tab/>
      </w:r>
      <w:r w:rsidRPr="007B3BFD">
        <w:t>投标人在开标后至投标有效期届满前撤销其投标；或</w:t>
      </w:r>
    </w:p>
    <w:p w14:paraId="2F6CAD16" w14:textId="4091358F" w:rsidR="007700B5" w:rsidRPr="007B3BFD" w:rsidRDefault="00AF70C0">
      <w:pPr>
        <w:ind w:leftChars="236" w:left="1274" w:hangingChars="295" w:hanging="708"/>
      </w:pPr>
      <w:r w:rsidRPr="007B3BFD">
        <w:t>（</w:t>
      </w:r>
      <w:r w:rsidRPr="007B3BFD">
        <w:t>2</w:t>
      </w:r>
      <w:r w:rsidRPr="007B3BFD">
        <w:t>）</w:t>
      </w:r>
      <w:r w:rsidRPr="007B3BFD">
        <w:tab/>
      </w:r>
      <w:r w:rsidRPr="007B3BFD">
        <w:t>投标人在收到中标通知书后</w:t>
      </w:r>
      <w:r w:rsidR="00603C4D" w:rsidRPr="007B3BFD">
        <w:t>三十</w:t>
      </w:r>
      <w:r w:rsidRPr="007B3BFD">
        <w:t>（</w:t>
      </w:r>
      <w:r w:rsidR="00603C4D" w:rsidRPr="007B3BFD">
        <w:rPr>
          <w:rFonts w:hint="eastAsia"/>
        </w:rPr>
        <w:t>30</w:t>
      </w:r>
      <w:r w:rsidRPr="007B3BFD">
        <w:t>）天内，未与招标人签订合同；或</w:t>
      </w:r>
    </w:p>
    <w:p w14:paraId="7738DF22" w14:textId="50805ED9" w:rsidR="007700B5" w:rsidRPr="007B3BFD" w:rsidRDefault="00AF70C0">
      <w:pPr>
        <w:ind w:leftChars="236" w:left="1274" w:hangingChars="295" w:hanging="708"/>
      </w:pPr>
      <w:r w:rsidRPr="007B3BFD">
        <w:t>（</w:t>
      </w:r>
      <w:r w:rsidRPr="007B3BFD">
        <w:t>3</w:t>
      </w:r>
      <w:r w:rsidRPr="007B3BFD">
        <w:t>）</w:t>
      </w:r>
      <w:r w:rsidRPr="007B3BFD">
        <w:tab/>
      </w:r>
      <w:r w:rsidR="00603C4D" w:rsidRPr="007B3BFD">
        <w:t>投标人在收到中标通知书后三十</w:t>
      </w:r>
      <w:r w:rsidRPr="007B3BFD">
        <w:t>（</w:t>
      </w:r>
      <w:r w:rsidR="00603C4D" w:rsidRPr="007B3BFD">
        <w:rPr>
          <w:rFonts w:hint="eastAsia"/>
        </w:rPr>
        <w:t>30</w:t>
      </w:r>
      <w:r w:rsidRPr="007B3BFD">
        <w:t>）天内，未向招标人提交可接受的履约保证金（</w:t>
      </w:r>
      <w:proofErr w:type="gramStart"/>
      <w:r w:rsidRPr="007B3BFD">
        <w:t>若合同</w:t>
      </w:r>
      <w:proofErr w:type="gramEnd"/>
      <w:r w:rsidRPr="007B3BFD">
        <w:t>条款有约定）。</w:t>
      </w:r>
    </w:p>
    <w:p w14:paraId="5BD519C1" w14:textId="344D4419" w:rsidR="007700B5" w:rsidRPr="007B3BFD" w:rsidRDefault="00AF70C0">
      <w:pPr>
        <w:ind w:leftChars="236" w:left="1274" w:hangingChars="295" w:hanging="708"/>
      </w:pPr>
      <w:r w:rsidRPr="007B3BFD">
        <w:t>（</w:t>
      </w:r>
      <w:r w:rsidRPr="007B3BFD">
        <w:t>4</w:t>
      </w:r>
      <w:r w:rsidRPr="007B3BFD">
        <w:t>）</w:t>
      </w:r>
      <w:r w:rsidRPr="007B3BFD">
        <w:tab/>
      </w:r>
      <w:r w:rsidR="00603C4D" w:rsidRPr="007B3BFD">
        <w:t>投标人在收到成交通知书后三十</w:t>
      </w:r>
      <w:r w:rsidRPr="007B3BFD">
        <w:t>（</w:t>
      </w:r>
      <w:r w:rsidR="00603C4D" w:rsidRPr="007B3BFD">
        <w:rPr>
          <w:rFonts w:hint="eastAsia"/>
        </w:rPr>
        <w:t>30</w:t>
      </w:r>
      <w:r w:rsidRPr="007B3BFD">
        <w:t>）天内，未向贵方支付采购服务费。</w:t>
      </w:r>
    </w:p>
    <w:p w14:paraId="1949EB70" w14:textId="77777777" w:rsidR="007700B5" w:rsidRPr="007B3BFD" w:rsidRDefault="00AF70C0">
      <w:pPr>
        <w:pStyle w:val="a5"/>
      </w:pPr>
      <w:r w:rsidRPr="007B3BFD">
        <w:t>除贵方提前终止或解除本保函外，本保函从开标之日至投标有效期届满之</w:t>
      </w:r>
      <w:proofErr w:type="gramStart"/>
      <w:r w:rsidRPr="007B3BFD">
        <w:t>日始终</w:t>
      </w:r>
      <w:proofErr w:type="gramEnd"/>
      <w:r w:rsidRPr="007B3BFD">
        <w:t>有效，且在贵方和投标人同意延长并通知本行的期限内继续有效。</w:t>
      </w:r>
    </w:p>
    <w:p w14:paraId="43D9F7DC" w14:textId="77777777" w:rsidR="007700B5" w:rsidRPr="007B3BFD" w:rsidRDefault="007700B5">
      <w:pPr>
        <w:pStyle w:val="a5"/>
      </w:pPr>
    </w:p>
    <w:p w14:paraId="1C069A66" w14:textId="77777777" w:rsidR="007700B5" w:rsidRPr="007B3BFD" w:rsidRDefault="007700B5">
      <w:pPr>
        <w:pStyle w:val="a5"/>
      </w:pPr>
    </w:p>
    <w:p w14:paraId="445E0EF9" w14:textId="77777777" w:rsidR="007700B5" w:rsidRPr="007B3BFD" w:rsidRDefault="007700B5">
      <w:pPr>
        <w:pStyle w:val="a5"/>
      </w:pPr>
    </w:p>
    <w:p w14:paraId="67715114" w14:textId="77777777" w:rsidR="007700B5" w:rsidRPr="007B3BFD" w:rsidRDefault="007700B5">
      <w:pPr>
        <w:pStyle w:val="a5"/>
      </w:pPr>
    </w:p>
    <w:p w14:paraId="01405851" w14:textId="77777777" w:rsidR="007700B5" w:rsidRPr="007B3BFD" w:rsidRDefault="00AF70C0">
      <w:pPr>
        <w:autoSpaceDE w:val="0"/>
        <w:autoSpaceDN w:val="0"/>
        <w:ind w:firstLine="4320"/>
        <w:textAlignment w:val="bottom"/>
        <w:rPr>
          <w:u w:val="single"/>
        </w:rPr>
      </w:pPr>
      <w:r w:rsidRPr="007B3BFD">
        <w:t>银行授权代表（打印）：</w:t>
      </w:r>
      <w:r w:rsidRPr="007B3BFD">
        <w:rPr>
          <w:u w:val="single"/>
        </w:rPr>
        <w:t xml:space="preserve">                </w:t>
      </w:r>
    </w:p>
    <w:p w14:paraId="1C88CC0F" w14:textId="77777777" w:rsidR="007700B5" w:rsidRPr="007B3BFD" w:rsidRDefault="007700B5">
      <w:pPr>
        <w:autoSpaceDE w:val="0"/>
        <w:autoSpaceDN w:val="0"/>
        <w:ind w:firstLine="4320"/>
        <w:textAlignment w:val="bottom"/>
        <w:rPr>
          <w:u w:val="single"/>
        </w:rPr>
      </w:pPr>
    </w:p>
    <w:p w14:paraId="47090A81" w14:textId="77777777" w:rsidR="007700B5" w:rsidRPr="007B3BFD" w:rsidRDefault="00AF70C0">
      <w:pPr>
        <w:autoSpaceDE w:val="0"/>
        <w:autoSpaceDN w:val="0"/>
        <w:ind w:firstLine="4320"/>
        <w:textAlignment w:val="bottom"/>
        <w:rPr>
          <w:u w:val="single"/>
        </w:rPr>
      </w:pPr>
      <w:r w:rsidRPr="007B3BFD">
        <w:t>银行授权代表（签字）：</w:t>
      </w:r>
      <w:r w:rsidRPr="007B3BFD">
        <w:rPr>
          <w:u w:val="single"/>
        </w:rPr>
        <w:t xml:space="preserve">                </w:t>
      </w:r>
    </w:p>
    <w:p w14:paraId="40E4DEE7" w14:textId="77777777" w:rsidR="007700B5" w:rsidRPr="007B3BFD" w:rsidRDefault="007700B5">
      <w:pPr>
        <w:autoSpaceDE w:val="0"/>
        <w:autoSpaceDN w:val="0"/>
        <w:ind w:firstLine="4320"/>
        <w:textAlignment w:val="bottom"/>
        <w:rPr>
          <w:u w:val="single"/>
        </w:rPr>
      </w:pPr>
    </w:p>
    <w:p w14:paraId="27481298" w14:textId="77777777" w:rsidR="007700B5" w:rsidRPr="007B3BFD" w:rsidRDefault="00AF70C0">
      <w:pPr>
        <w:autoSpaceDE w:val="0"/>
        <w:autoSpaceDN w:val="0"/>
        <w:ind w:firstLine="4320"/>
        <w:textAlignment w:val="bottom"/>
        <w:rPr>
          <w:u w:val="single"/>
        </w:rPr>
      </w:pPr>
      <w:r w:rsidRPr="007B3BFD">
        <w:t>银行名称：</w:t>
      </w:r>
      <w:r w:rsidRPr="007B3BFD">
        <w:rPr>
          <w:u w:val="single"/>
        </w:rPr>
        <w:t xml:space="preserve">                            </w:t>
      </w:r>
    </w:p>
    <w:p w14:paraId="12FE206C" w14:textId="77777777" w:rsidR="007700B5" w:rsidRPr="007B3BFD" w:rsidRDefault="007700B5">
      <w:pPr>
        <w:autoSpaceDE w:val="0"/>
        <w:autoSpaceDN w:val="0"/>
        <w:ind w:firstLine="4320"/>
        <w:textAlignment w:val="bottom"/>
        <w:rPr>
          <w:u w:val="single"/>
        </w:rPr>
      </w:pPr>
    </w:p>
    <w:p w14:paraId="3A2E827C" w14:textId="77777777" w:rsidR="007700B5" w:rsidRPr="007B3BFD" w:rsidRDefault="00AF70C0">
      <w:pPr>
        <w:autoSpaceDE w:val="0"/>
        <w:autoSpaceDN w:val="0"/>
        <w:ind w:firstLine="4320"/>
        <w:textAlignment w:val="bottom"/>
      </w:pPr>
      <w:r w:rsidRPr="007B3BFD">
        <w:t>银行盖章：</w:t>
      </w:r>
      <w:r w:rsidRPr="007B3BFD">
        <w:rPr>
          <w:u w:val="single"/>
        </w:rPr>
        <w:t xml:space="preserve">                            </w:t>
      </w:r>
    </w:p>
    <w:p w14:paraId="2550B22E" w14:textId="77777777" w:rsidR="007700B5" w:rsidRPr="007B3BFD" w:rsidRDefault="007700B5">
      <w:pPr>
        <w:autoSpaceDE w:val="0"/>
        <w:autoSpaceDN w:val="0"/>
        <w:ind w:firstLine="4320"/>
        <w:textAlignment w:val="bottom"/>
      </w:pPr>
    </w:p>
    <w:p w14:paraId="23D04E1A" w14:textId="77777777" w:rsidR="007700B5" w:rsidRPr="007B3BFD" w:rsidRDefault="00AF70C0">
      <w:pPr>
        <w:autoSpaceDE w:val="0"/>
        <w:autoSpaceDN w:val="0"/>
        <w:ind w:firstLine="4320"/>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0951088D" w14:textId="77777777" w:rsidR="007700B5" w:rsidRPr="007B3BFD" w:rsidRDefault="007700B5">
      <w:pPr>
        <w:autoSpaceDE w:val="0"/>
        <w:autoSpaceDN w:val="0"/>
        <w:ind w:firstLine="4320"/>
        <w:textAlignment w:val="bottom"/>
      </w:pPr>
    </w:p>
    <w:p w14:paraId="04C1B92E" w14:textId="77777777" w:rsidR="007700B5" w:rsidRPr="007B3BFD" w:rsidRDefault="00AF70C0">
      <w:pPr>
        <w:autoSpaceDE w:val="0"/>
        <w:autoSpaceDN w:val="0"/>
        <w:ind w:firstLine="4320"/>
        <w:textAlignment w:val="bottom"/>
      </w:pPr>
      <w:r w:rsidRPr="007B3BFD">
        <w:t>银行地址：</w:t>
      </w:r>
      <w:r w:rsidRPr="007B3BFD">
        <w:rPr>
          <w:u w:val="single"/>
        </w:rPr>
        <w:t xml:space="preserve">                            </w:t>
      </w:r>
    </w:p>
    <w:p w14:paraId="16E9D6C8" w14:textId="22B60A26" w:rsidR="007700B5" w:rsidRPr="007B3BFD" w:rsidRDefault="00AF70C0">
      <w:pPr>
        <w:pStyle w:val="flName"/>
        <w:rPr>
          <w:rFonts w:ascii="Times New Roman"/>
        </w:rPr>
      </w:pPr>
      <w:r w:rsidRPr="007B3BFD">
        <w:rPr>
          <w:rFonts w:ascii="Times New Roman"/>
        </w:rPr>
        <w:br w:type="page"/>
      </w:r>
      <w:bookmarkStart w:id="693" w:name="_Toc2063657"/>
      <w:bookmarkStart w:id="694" w:name="_Toc512602461"/>
      <w:bookmarkStart w:id="695" w:name="_Toc503130802"/>
      <w:bookmarkStart w:id="696" w:name="_Toc503130741"/>
      <w:bookmarkStart w:id="697" w:name="_Toc503130420"/>
      <w:bookmarkStart w:id="698" w:name="_Toc450211833"/>
      <w:bookmarkStart w:id="699" w:name="_Toc495406871"/>
      <w:bookmarkStart w:id="700" w:name="_Toc491700939"/>
      <w:bookmarkStart w:id="701" w:name="_Toc389653627"/>
      <w:bookmarkStart w:id="702" w:name="_Toc389465281"/>
      <w:bookmarkStart w:id="703" w:name="_Toc389457555"/>
      <w:bookmarkStart w:id="704" w:name="_Toc302374228"/>
      <w:bookmarkStart w:id="705" w:name="_Toc301765405"/>
      <w:bookmarkStart w:id="706" w:name="_Toc2063782"/>
      <w:bookmarkStart w:id="707" w:name="_Toc2063961"/>
      <w:bookmarkStart w:id="708" w:name="_Toc8343791"/>
      <w:bookmarkStart w:id="709" w:name="_Toc2063913"/>
      <w:r w:rsidR="0037751B" w:rsidRPr="007B3BFD">
        <w:rPr>
          <w:rFonts w:ascii="Times New Roman"/>
        </w:rPr>
        <w:t>产品</w:t>
      </w:r>
      <w:r w:rsidRPr="007B3BFD">
        <w:rPr>
          <w:rFonts w:ascii="Times New Roman"/>
        </w:rPr>
        <w:t>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23E16B8F" w14:textId="77777777" w:rsidR="007700B5" w:rsidRPr="007B3BFD" w:rsidRDefault="00AF70C0">
      <w:pPr>
        <w:pStyle w:val="1"/>
        <w:numPr>
          <w:ilvl w:val="0"/>
          <w:numId w:val="13"/>
        </w:numPr>
        <w:rPr>
          <w:rFonts w:ascii="Times New Roman"/>
        </w:rPr>
      </w:pPr>
      <w:bookmarkStart w:id="710" w:name="_Toc434460949"/>
      <w:bookmarkStart w:id="711" w:name="_Toc434462242"/>
      <w:bookmarkStart w:id="712" w:name="_Toc434462853"/>
      <w:bookmarkStart w:id="713" w:name="_Toc452727011"/>
      <w:bookmarkStart w:id="714" w:name="_Toc434897357"/>
      <w:bookmarkStart w:id="715" w:name="_Toc452306167"/>
      <w:bookmarkStart w:id="716" w:name="_Toc452727371"/>
      <w:bookmarkStart w:id="717" w:name="_Toc452800756"/>
      <w:bookmarkStart w:id="718" w:name="_Toc2063658"/>
      <w:bookmarkStart w:id="719" w:name="_Toc2063783"/>
      <w:bookmarkStart w:id="720" w:name="_Toc2063914"/>
      <w:bookmarkStart w:id="721" w:name="_Toc389457556"/>
      <w:bookmarkStart w:id="722" w:name="_Toc8343792"/>
      <w:bookmarkStart w:id="723" w:name="_Toc302374229"/>
      <w:bookmarkStart w:id="724" w:name="_Toc503130421"/>
      <w:bookmarkStart w:id="725" w:name="_Toc512602462"/>
      <w:bookmarkStart w:id="726" w:name="_Toc389653628"/>
      <w:bookmarkStart w:id="727" w:name="_Toc450211834"/>
      <w:r w:rsidRPr="007B3BFD">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19E80992" w14:textId="46648CA3" w:rsidR="007700B5" w:rsidRPr="007B3BFD" w:rsidRDefault="00AF70C0">
      <w:pPr>
        <w:pStyle w:val="a5"/>
      </w:pPr>
      <w:bookmarkStart w:id="728" w:name="_Toc434460950"/>
      <w:bookmarkStart w:id="729" w:name="_Toc434462243"/>
      <w:bookmarkStart w:id="730" w:name="_Toc434462854"/>
      <w:bookmarkStart w:id="731" w:name="_Toc434897358"/>
      <w:bookmarkStart w:id="732" w:name="_Toc452306168"/>
      <w:bookmarkStart w:id="733" w:name="_Toc452727372"/>
      <w:bookmarkStart w:id="734" w:name="_Toc452800757"/>
      <w:bookmarkStart w:id="735" w:name="_Toc2063784"/>
      <w:bookmarkStart w:id="736" w:name="_Toc2063915"/>
      <w:bookmarkStart w:id="737" w:name="_Toc8343793"/>
      <w:bookmarkStart w:id="738" w:name="_Toc450211835"/>
      <w:bookmarkStart w:id="739" w:name="_Toc302374230"/>
      <w:bookmarkStart w:id="740" w:name="_Toc2063659"/>
      <w:bookmarkStart w:id="741" w:name="_Toc389457557"/>
      <w:bookmarkStart w:id="742" w:name="_Toc389653629"/>
      <w:bookmarkStart w:id="743" w:name="_Toc452727012"/>
      <w:r w:rsidRPr="007B3BFD">
        <w:t>（</w:t>
      </w:r>
      <w:r w:rsidRPr="007B3BFD">
        <w:t>1</w:t>
      </w:r>
      <w:r w:rsidRPr="007B3BFD">
        <w:t>）</w:t>
      </w:r>
      <w:r w:rsidRPr="007B3BFD">
        <w:tab/>
      </w:r>
      <w:r w:rsidR="0037751B" w:rsidRPr="007B3BFD">
        <w:t>产品</w:t>
      </w:r>
      <w:r w:rsidRPr="007B3BFD">
        <w:t>提供者名称：</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75C3D77D" w14:textId="77777777" w:rsidR="007700B5" w:rsidRPr="007B3BFD" w:rsidRDefault="00AF70C0">
      <w:pPr>
        <w:pStyle w:val="a5"/>
      </w:pPr>
      <w:r w:rsidRPr="007B3BFD">
        <w:t>（</w:t>
      </w:r>
      <w:r w:rsidRPr="007B3BFD">
        <w:t>2</w:t>
      </w:r>
      <w:r w:rsidRPr="007B3BFD">
        <w:t>）</w:t>
      </w:r>
      <w:r w:rsidRPr="007B3BFD">
        <w:tab/>
      </w:r>
      <w:r w:rsidRPr="007B3BFD">
        <w:t>地址：</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752ED21D" w14:textId="77777777" w:rsidR="007700B5" w:rsidRPr="007B3BFD" w:rsidRDefault="00AF70C0">
      <w:pPr>
        <w:pStyle w:val="a5"/>
      </w:pPr>
      <w:r w:rsidRPr="007B3BFD">
        <w:t>（</w:t>
      </w:r>
      <w:r w:rsidRPr="007B3BFD">
        <w:t>3</w:t>
      </w:r>
      <w:r w:rsidRPr="007B3BFD">
        <w:t>）</w:t>
      </w:r>
      <w:r w:rsidRPr="007B3BFD">
        <w:tab/>
      </w:r>
      <w:r w:rsidRPr="007B3BFD">
        <w:t>成立和（或）注册日期：</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203F9E8B" w14:textId="77777777" w:rsidR="007700B5" w:rsidRPr="007B3BFD" w:rsidRDefault="00AF70C0">
      <w:pPr>
        <w:pStyle w:val="a5"/>
      </w:pPr>
      <w:r w:rsidRPr="007B3BFD">
        <w:t>（</w:t>
      </w:r>
      <w:r w:rsidRPr="007B3BFD">
        <w:t>4</w:t>
      </w:r>
      <w:r w:rsidRPr="007B3BFD">
        <w:t>）</w:t>
      </w:r>
      <w:r w:rsidRPr="007B3BFD">
        <w:tab/>
      </w:r>
      <w:r w:rsidRPr="007B3BFD">
        <w:t>所属行业：</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43B205A6" w14:textId="77777777" w:rsidR="007700B5" w:rsidRPr="007B3BFD" w:rsidRDefault="00AF70C0">
      <w:pPr>
        <w:pStyle w:val="a5"/>
      </w:pPr>
      <w:r w:rsidRPr="007B3BFD">
        <w:t>（</w:t>
      </w:r>
      <w:r w:rsidRPr="007B3BFD">
        <w:t>5</w:t>
      </w:r>
      <w:r w:rsidRPr="007B3BFD">
        <w:t>）</w:t>
      </w:r>
      <w:r w:rsidRPr="007B3BFD">
        <w:tab/>
      </w:r>
      <w:r w:rsidRPr="007B3BFD">
        <w:t>企业性质：</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1F8F9244" w14:textId="77777777" w:rsidR="007700B5" w:rsidRPr="007B3BFD" w:rsidRDefault="00AF70C0">
      <w:pPr>
        <w:pStyle w:val="a5"/>
      </w:pPr>
      <w:r w:rsidRPr="007B3BFD">
        <w:t>（</w:t>
      </w:r>
      <w:r w:rsidRPr="007B3BFD">
        <w:t>6</w:t>
      </w:r>
      <w:r w:rsidRPr="007B3BFD">
        <w:t>）</w:t>
      </w:r>
      <w:r w:rsidRPr="007B3BFD">
        <w:tab/>
      </w:r>
      <w:r w:rsidRPr="007B3BFD">
        <w:t>从业人员人数：</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61EAEFD3" w14:textId="77777777" w:rsidR="007700B5" w:rsidRPr="007B3BFD" w:rsidRDefault="00AF70C0">
      <w:pPr>
        <w:pStyle w:val="a5"/>
      </w:pPr>
      <w:r w:rsidRPr="007B3BFD">
        <w:t>（</w:t>
      </w:r>
      <w:r w:rsidRPr="007B3BFD">
        <w:t>7</w:t>
      </w:r>
      <w:r w:rsidRPr="007B3BFD">
        <w:t>）</w:t>
      </w:r>
      <w:r w:rsidRPr="007B3BFD">
        <w:tab/>
      </w:r>
      <w:r w:rsidRPr="007B3BFD">
        <w:t>营业收入：</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0CFF698B" w14:textId="77777777" w:rsidR="007700B5" w:rsidRPr="007B3BFD" w:rsidRDefault="00AF70C0">
      <w:pPr>
        <w:pStyle w:val="a5"/>
      </w:pPr>
      <w:r w:rsidRPr="007B3BFD">
        <w:t>（</w:t>
      </w:r>
      <w:r w:rsidRPr="007B3BFD">
        <w:t>8</w:t>
      </w:r>
      <w:r w:rsidRPr="007B3BFD">
        <w:t>）</w:t>
      </w:r>
      <w:r w:rsidRPr="007B3BFD">
        <w:tab/>
      </w:r>
      <w:r w:rsidRPr="007B3BFD">
        <w:t>资产总额：</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3D809E96" w14:textId="77777777" w:rsidR="007700B5" w:rsidRPr="007B3BFD" w:rsidRDefault="00AF70C0">
      <w:pPr>
        <w:pStyle w:val="a5"/>
      </w:pPr>
      <w:r w:rsidRPr="007B3BFD">
        <w:t>（</w:t>
      </w:r>
      <w:r w:rsidRPr="007B3BFD">
        <w:t>9</w:t>
      </w:r>
      <w:r w:rsidRPr="007B3BFD">
        <w:t>）</w:t>
      </w:r>
      <w:r w:rsidRPr="007B3BFD">
        <w:tab/>
      </w:r>
      <w:r w:rsidRPr="007B3BFD">
        <w:t>近期资产负债表（到</w:t>
      </w:r>
      <w:r w:rsidRPr="007B3BFD">
        <w:rPr>
          <w:u w:val="single"/>
        </w:rPr>
        <w:tab/>
      </w:r>
      <w:r w:rsidRPr="007B3BFD">
        <w:rPr>
          <w:u w:val="single"/>
        </w:rPr>
        <w:tab/>
      </w:r>
      <w:r w:rsidRPr="007B3BFD">
        <w:t>年</w:t>
      </w:r>
      <w:r w:rsidRPr="007B3BFD">
        <w:rPr>
          <w:u w:val="single"/>
        </w:rPr>
        <w:tab/>
      </w:r>
      <w:r w:rsidRPr="007B3BFD">
        <w:rPr>
          <w:u w:val="single"/>
        </w:rPr>
        <w:tab/>
      </w:r>
      <w:r w:rsidRPr="007B3BFD">
        <w:t>月</w:t>
      </w:r>
      <w:r w:rsidRPr="007B3BFD">
        <w:rPr>
          <w:u w:val="single"/>
        </w:rPr>
        <w:tab/>
      </w:r>
      <w:r w:rsidRPr="007B3BFD">
        <w:rPr>
          <w:u w:val="single"/>
        </w:rPr>
        <w:tab/>
      </w:r>
      <w:r w:rsidRPr="007B3BFD">
        <w:t>日止）</w:t>
      </w:r>
    </w:p>
    <w:p w14:paraId="0A50B6F7" w14:textId="77777777" w:rsidR="007700B5" w:rsidRPr="007B3BFD" w:rsidRDefault="00AF70C0">
      <w:pPr>
        <w:pStyle w:val="a5"/>
      </w:pPr>
      <w:r w:rsidRPr="007B3BFD">
        <w:tab/>
      </w:r>
      <w:r w:rsidRPr="007B3BFD">
        <w:t>（</w:t>
      </w:r>
      <w:r w:rsidRPr="007B3BFD">
        <w:t>a</w:t>
      </w:r>
      <w:r w:rsidRPr="007B3BFD">
        <w:t>）</w:t>
      </w:r>
      <w:r w:rsidRPr="007B3BFD">
        <w:tab/>
      </w:r>
      <w:r w:rsidRPr="007B3BFD">
        <w:t>固定资产：</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5587C65F" w14:textId="77777777" w:rsidR="007700B5" w:rsidRPr="007B3BFD" w:rsidRDefault="00AF70C0">
      <w:pPr>
        <w:pStyle w:val="a5"/>
      </w:pPr>
      <w:r w:rsidRPr="007B3BFD">
        <w:tab/>
      </w:r>
      <w:r w:rsidRPr="007B3BFD">
        <w:t>（</w:t>
      </w:r>
      <w:r w:rsidRPr="007B3BFD">
        <w:t>b</w:t>
      </w:r>
      <w:r w:rsidRPr="007B3BFD">
        <w:t>）</w:t>
      </w:r>
      <w:r w:rsidRPr="007B3BFD">
        <w:tab/>
      </w:r>
      <w:r w:rsidRPr="007B3BFD">
        <w:t>流动资金：</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54D1FD88" w14:textId="77777777" w:rsidR="007700B5" w:rsidRPr="007B3BFD" w:rsidRDefault="00AF70C0">
      <w:pPr>
        <w:pStyle w:val="a5"/>
      </w:pPr>
      <w:r w:rsidRPr="007B3BFD">
        <w:tab/>
      </w:r>
      <w:r w:rsidRPr="007B3BFD">
        <w:t>（</w:t>
      </w:r>
      <w:r w:rsidRPr="007B3BFD">
        <w:t>c</w:t>
      </w:r>
      <w:r w:rsidRPr="007B3BFD">
        <w:t>）</w:t>
      </w:r>
      <w:r w:rsidRPr="007B3BFD">
        <w:tab/>
      </w:r>
      <w:r w:rsidRPr="007B3BFD">
        <w:t>长期负债：</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16F82E23" w14:textId="77777777" w:rsidR="007700B5" w:rsidRPr="007B3BFD" w:rsidRDefault="00AF70C0">
      <w:pPr>
        <w:pStyle w:val="a5"/>
      </w:pPr>
      <w:r w:rsidRPr="007B3BFD">
        <w:tab/>
      </w:r>
      <w:r w:rsidRPr="007B3BFD">
        <w:t>（</w:t>
      </w:r>
      <w:r w:rsidRPr="007B3BFD">
        <w:t>d</w:t>
      </w:r>
      <w:r w:rsidRPr="007B3BFD">
        <w:t>）</w:t>
      </w:r>
      <w:r w:rsidRPr="007B3BFD">
        <w:tab/>
      </w:r>
      <w:r w:rsidRPr="007B3BFD">
        <w:t>短期负债：</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4A0EC57D" w14:textId="1535E4A8" w:rsidR="007700B5" w:rsidRPr="007B3BFD" w:rsidRDefault="0037751B">
      <w:pPr>
        <w:pStyle w:val="1"/>
        <w:rPr>
          <w:rFonts w:ascii="Times New Roman"/>
        </w:rPr>
      </w:pPr>
      <w:bookmarkStart w:id="744" w:name="_Toc434460951"/>
      <w:bookmarkStart w:id="745" w:name="_Toc434462244"/>
      <w:bookmarkStart w:id="746" w:name="_Toc434462855"/>
      <w:bookmarkStart w:id="747" w:name="_Toc434897359"/>
      <w:bookmarkStart w:id="748" w:name="_Toc512602464"/>
      <w:bookmarkStart w:id="749" w:name="_Toc503130423"/>
      <w:bookmarkStart w:id="750" w:name="_Toc450211836"/>
      <w:bookmarkStart w:id="751" w:name="_Toc389653630"/>
      <w:bookmarkStart w:id="752" w:name="_Toc389457558"/>
      <w:bookmarkStart w:id="753" w:name="_Toc302374231"/>
      <w:bookmarkStart w:id="754" w:name="_Toc8343794"/>
      <w:bookmarkStart w:id="755" w:name="_Toc2063916"/>
      <w:bookmarkStart w:id="756" w:name="_Toc452800758"/>
      <w:bookmarkStart w:id="757" w:name="_Toc2063785"/>
      <w:bookmarkStart w:id="758" w:name="_Toc2063660"/>
      <w:bookmarkStart w:id="759" w:name="_Toc452727373"/>
      <w:bookmarkStart w:id="760" w:name="_Toc452727013"/>
      <w:bookmarkStart w:id="761" w:name="_Toc452306169"/>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7B3BFD">
        <w:rPr>
          <w:rFonts w:ascii="Times New Roman"/>
        </w:rPr>
        <w:t>产品</w:t>
      </w:r>
      <w:r w:rsidR="00AF70C0" w:rsidRPr="007B3BFD">
        <w:rPr>
          <w:rFonts w:ascii="Times New Roman"/>
        </w:rPr>
        <w:t>提供者提供此类</w:t>
      </w:r>
      <w:r w:rsidRPr="007B3BFD">
        <w:rPr>
          <w:rFonts w:ascii="Times New Roman"/>
        </w:rPr>
        <w:t>产品</w:t>
      </w:r>
      <w:r w:rsidR="00AF70C0" w:rsidRPr="007B3BFD">
        <w:rPr>
          <w:rFonts w:ascii="Times New Roman"/>
        </w:rPr>
        <w:t>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33BB1EE8" w14:textId="77777777" w:rsidR="007700B5" w:rsidRPr="007B3BFD" w:rsidRDefault="00AF70C0">
      <w:pPr>
        <w:tabs>
          <w:tab w:val="left" w:pos="8180"/>
        </w:tabs>
        <w:rPr>
          <w:u w:val="single"/>
        </w:rPr>
      </w:pPr>
      <w:r w:rsidRPr="007B3BFD">
        <w:rPr>
          <w:u w:val="single"/>
        </w:rPr>
        <w:tab/>
      </w:r>
    </w:p>
    <w:p w14:paraId="2C9D8399" w14:textId="27F120EC" w:rsidR="007700B5" w:rsidRPr="007B3BFD" w:rsidRDefault="00AF70C0">
      <w:pPr>
        <w:pStyle w:val="1"/>
        <w:rPr>
          <w:rFonts w:ascii="Times New Roman"/>
        </w:rPr>
      </w:pPr>
      <w:bookmarkStart w:id="762" w:name="_Toc2063661"/>
      <w:bookmarkStart w:id="763" w:name="_Toc452800759"/>
      <w:bookmarkStart w:id="764" w:name="_Toc452306170"/>
      <w:bookmarkStart w:id="765" w:name="_Toc452727374"/>
      <w:bookmarkStart w:id="766" w:name="_Toc452727014"/>
      <w:bookmarkStart w:id="767" w:name="_Toc434897360"/>
      <w:bookmarkStart w:id="768" w:name="_Toc434462856"/>
      <w:bookmarkStart w:id="769" w:name="_Toc434462245"/>
      <w:bookmarkStart w:id="770" w:name="_Toc434460952"/>
      <w:bookmarkStart w:id="771" w:name="_Toc2063786"/>
      <w:bookmarkStart w:id="772" w:name="_Toc2063917"/>
      <w:bookmarkStart w:id="773" w:name="_Toc8343795"/>
      <w:bookmarkStart w:id="774" w:name="_Toc302374232"/>
      <w:bookmarkStart w:id="775" w:name="_Toc389653631"/>
      <w:bookmarkStart w:id="776" w:name="_Toc450211837"/>
      <w:bookmarkStart w:id="777" w:name="_Toc389457559"/>
      <w:bookmarkStart w:id="778" w:name="_Toc503130424"/>
      <w:bookmarkStart w:id="779" w:name="_Toc512602465"/>
      <w:r w:rsidRPr="007B3BFD">
        <w:rPr>
          <w:rFonts w:ascii="Times New Roman"/>
        </w:rPr>
        <w:t>近三年该</w:t>
      </w:r>
      <w:r w:rsidR="0037751B" w:rsidRPr="007B3BFD">
        <w:rPr>
          <w:rFonts w:ascii="Times New Roman"/>
        </w:rPr>
        <w:t>产品</w:t>
      </w:r>
      <w:r w:rsidRPr="007B3BFD">
        <w:rPr>
          <w:rFonts w:ascii="Times New Roman"/>
        </w:rPr>
        <w:t>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31CE4BD7" w14:textId="77777777" w:rsidR="007700B5" w:rsidRPr="007B3BFD" w:rsidRDefault="00AF70C0">
      <w:pPr>
        <w:tabs>
          <w:tab w:val="left" w:pos="4840"/>
        </w:tabs>
      </w:pPr>
      <w:r w:rsidRPr="007B3BFD">
        <w:t>名称和地址</w:t>
      </w:r>
      <w:r w:rsidRPr="007B3BFD">
        <w:tab/>
      </w:r>
      <w:r w:rsidRPr="007B3BFD">
        <w:t>销售项目</w:t>
      </w:r>
    </w:p>
    <w:p w14:paraId="524046FA" w14:textId="77777777" w:rsidR="007700B5" w:rsidRPr="007B3BFD" w:rsidRDefault="00AF70C0">
      <w:pPr>
        <w:tabs>
          <w:tab w:val="left" w:pos="4840"/>
        </w:tabs>
        <w:rPr>
          <w:u w:val="single"/>
        </w:rPr>
      </w:pPr>
      <w:r w:rsidRPr="007B3BFD">
        <w:rPr>
          <w:u w:val="single"/>
        </w:rPr>
        <w:t xml:space="preserve">                                    </w:t>
      </w:r>
      <w:r w:rsidRPr="007B3BFD">
        <w:tab/>
      </w:r>
      <w:r w:rsidRPr="007B3BFD">
        <w:rPr>
          <w:u w:val="single"/>
        </w:rPr>
        <w:t xml:space="preserve">                                    </w:t>
      </w:r>
    </w:p>
    <w:p w14:paraId="06EFD6CA" w14:textId="77777777" w:rsidR="007700B5" w:rsidRPr="007B3BFD" w:rsidRDefault="00AF70C0">
      <w:pPr>
        <w:tabs>
          <w:tab w:val="left" w:pos="4840"/>
        </w:tabs>
        <w:rPr>
          <w:u w:val="single"/>
        </w:rPr>
      </w:pPr>
      <w:r w:rsidRPr="007B3BFD">
        <w:rPr>
          <w:u w:val="single"/>
        </w:rPr>
        <w:t xml:space="preserve">                                    </w:t>
      </w:r>
      <w:r w:rsidRPr="007B3BFD">
        <w:tab/>
      </w:r>
      <w:r w:rsidRPr="007B3BFD">
        <w:rPr>
          <w:u w:val="single"/>
        </w:rPr>
        <w:t xml:space="preserve">                                    </w:t>
      </w:r>
    </w:p>
    <w:p w14:paraId="3A0FC16D" w14:textId="77777777" w:rsidR="007700B5" w:rsidRPr="007B3BFD" w:rsidRDefault="00AF70C0">
      <w:pPr>
        <w:pStyle w:val="1"/>
        <w:rPr>
          <w:rFonts w:ascii="Times New Roman"/>
        </w:rPr>
      </w:pPr>
      <w:bookmarkStart w:id="780" w:name="_Toc512602466"/>
      <w:bookmarkStart w:id="781" w:name="_Toc389653632"/>
      <w:bookmarkStart w:id="782" w:name="_Toc503130425"/>
      <w:bookmarkStart w:id="783" w:name="_Toc450211838"/>
      <w:bookmarkStart w:id="784" w:name="_Toc389457560"/>
      <w:bookmarkStart w:id="785" w:name="_Toc302374233"/>
      <w:bookmarkStart w:id="786" w:name="_Toc2063787"/>
      <w:bookmarkStart w:id="787" w:name="_Toc452727375"/>
      <w:bookmarkStart w:id="788" w:name="_Toc452727015"/>
      <w:bookmarkStart w:id="789" w:name="_Toc452800760"/>
      <w:bookmarkStart w:id="790" w:name="_Toc434462857"/>
      <w:bookmarkStart w:id="791" w:name="_Toc2063662"/>
      <w:bookmarkStart w:id="792" w:name="_Toc452306171"/>
      <w:bookmarkStart w:id="793" w:name="_Toc434897361"/>
      <w:bookmarkStart w:id="794" w:name="_Toc434460953"/>
      <w:bookmarkStart w:id="795" w:name="_Toc434462246"/>
      <w:bookmarkStart w:id="796" w:name="_Toc2063918"/>
      <w:bookmarkStart w:id="797" w:name="_Toc8343796"/>
      <w:r w:rsidRPr="007B3BFD">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097C355D" w14:textId="77777777" w:rsidR="007700B5" w:rsidRPr="007B3BFD" w:rsidRDefault="00AF70C0">
      <w:pPr>
        <w:tabs>
          <w:tab w:val="left" w:pos="500"/>
          <w:tab w:val="left" w:pos="2820"/>
          <w:tab w:val="left" w:pos="5380"/>
          <w:tab w:val="left" w:pos="7840"/>
        </w:tabs>
        <w:autoSpaceDE w:val="0"/>
        <w:autoSpaceDN w:val="0"/>
        <w:textAlignment w:val="bottom"/>
      </w:pPr>
      <w:r w:rsidRPr="007B3BFD">
        <w:tab/>
      </w:r>
      <w:r w:rsidRPr="007B3BFD">
        <w:t>年份</w:t>
      </w:r>
      <w:r w:rsidRPr="007B3BFD">
        <w:tab/>
      </w:r>
      <w:r w:rsidRPr="007B3BFD">
        <w:t>总额</w:t>
      </w:r>
    </w:p>
    <w:p w14:paraId="7D17DE30" w14:textId="77777777" w:rsidR="007700B5" w:rsidRPr="007B3BFD" w:rsidRDefault="00AF70C0">
      <w:pPr>
        <w:tabs>
          <w:tab w:val="left" w:pos="2320"/>
          <w:tab w:val="left" w:pos="4880"/>
          <w:tab w:val="left" w:pos="7400"/>
        </w:tabs>
        <w:autoSpaceDE w:val="0"/>
        <w:autoSpaceDN w:val="0"/>
        <w:textAlignment w:val="bottom"/>
        <w:rPr>
          <w:u w:val="single"/>
        </w:rPr>
      </w:pPr>
      <w:r w:rsidRPr="007B3BFD">
        <w:rPr>
          <w:u w:val="single"/>
        </w:rPr>
        <w:t xml:space="preserve">            </w:t>
      </w:r>
      <w:r w:rsidRPr="007B3BFD">
        <w:tab/>
      </w:r>
      <w:r w:rsidRPr="007B3BFD">
        <w:rPr>
          <w:u w:val="single"/>
        </w:rPr>
        <w:t xml:space="preserve">            </w:t>
      </w:r>
    </w:p>
    <w:p w14:paraId="17B3DA7D" w14:textId="77777777" w:rsidR="007700B5" w:rsidRPr="007B3BFD" w:rsidRDefault="00AF70C0">
      <w:pPr>
        <w:tabs>
          <w:tab w:val="left" w:pos="2320"/>
          <w:tab w:val="left" w:pos="4880"/>
          <w:tab w:val="left" w:pos="7400"/>
        </w:tabs>
        <w:autoSpaceDE w:val="0"/>
        <w:autoSpaceDN w:val="0"/>
        <w:textAlignment w:val="bottom"/>
      </w:pPr>
      <w:r w:rsidRPr="007B3BFD">
        <w:rPr>
          <w:u w:val="single"/>
        </w:rPr>
        <w:t xml:space="preserve">            </w:t>
      </w:r>
      <w:r w:rsidRPr="007B3BFD">
        <w:tab/>
      </w:r>
      <w:r w:rsidRPr="007B3BFD">
        <w:rPr>
          <w:u w:val="single"/>
        </w:rPr>
        <w:t xml:space="preserve">            </w:t>
      </w:r>
    </w:p>
    <w:p w14:paraId="69D1BB69" w14:textId="77777777" w:rsidR="007700B5" w:rsidRPr="007B3BFD" w:rsidRDefault="00AF70C0">
      <w:pPr>
        <w:pStyle w:val="1"/>
        <w:rPr>
          <w:rFonts w:ascii="Times New Roman"/>
        </w:rPr>
      </w:pPr>
      <w:bookmarkStart w:id="798" w:name="_Toc512602468"/>
      <w:bookmarkStart w:id="799" w:name="_Toc503130427"/>
      <w:bookmarkStart w:id="800" w:name="_Toc450211840"/>
      <w:bookmarkStart w:id="801" w:name="_Toc389653634"/>
      <w:bookmarkStart w:id="802" w:name="_Toc389457562"/>
      <w:bookmarkStart w:id="803" w:name="_Toc302374235"/>
      <w:bookmarkStart w:id="804" w:name="_Toc8343798"/>
      <w:bookmarkStart w:id="805" w:name="_Toc2063920"/>
      <w:bookmarkStart w:id="806" w:name="_Toc2063789"/>
      <w:bookmarkStart w:id="807" w:name="_Toc2063664"/>
      <w:bookmarkStart w:id="808" w:name="_Toc452800762"/>
      <w:bookmarkStart w:id="809" w:name="_Toc452727377"/>
      <w:bookmarkStart w:id="810" w:name="_Toc452306173"/>
      <w:bookmarkStart w:id="811" w:name="_Toc452727017"/>
      <w:bookmarkStart w:id="812" w:name="_Toc434897363"/>
      <w:bookmarkStart w:id="813" w:name="_Toc434462859"/>
      <w:bookmarkStart w:id="814" w:name="_Toc434462248"/>
      <w:bookmarkStart w:id="815" w:name="_Toc434460955"/>
      <w:r w:rsidRPr="007B3BFD">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2E0F885B" w14:textId="77777777" w:rsidR="007700B5" w:rsidRPr="007B3BFD" w:rsidRDefault="00AF70C0">
      <w:pPr>
        <w:tabs>
          <w:tab w:val="left" w:pos="5540"/>
        </w:tabs>
        <w:autoSpaceDE w:val="0"/>
        <w:autoSpaceDN w:val="0"/>
        <w:ind w:firstLine="940"/>
        <w:textAlignment w:val="bottom"/>
      </w:pPr>
      <w:r w:rsidRPr="007B3BFD">
        <w:t>银行名称</w:t>
      </w:r>
      <w:r w:rsidRPr="007B3BFD">
        <w:tab/>
      </w:r>
      <w:r w:rsidRPr="007B3BFD">
        <w:t>地址</w:t>
      </w:r>
    </w:p>
    <w:p w14:paraId="24EEE367" w14:textId="77777777" w:rsidR="007700B5" w:rsidRPr="007B3BFD" w:rsidRDefault="00AF70C0">
      <w:pPr>
        <w:tabs>
          <w:tab w:val="left" w:pos="4340"/>
        </w:tabs>
        <w:rPr>
          <w:u w:val="single"/>
        </w:rPr>
      </w:pPr>
      <w:r w:rsidRPr="007B3BFD">
        <w:rPr>
          <w:u w:val="single"/>
        </w:rPr>
        <w:t xml:space="preserve">                        </w:t>
      </w:r>
      <w:r w:rsidRPr="007B3BFD">
        <w:tab/>
      </w:r>
      <w:r w:rsidRPr="007B3BFD">
        <w:rPr>
          <w:u w:val="single"/>
        </w:rPr>
        <w:t xml:space="preserve">                        </w:t>
      </w:r>
    </w:p>
    <w:p w14:paraId="7B969FCF" w14:textId="77777777" w:rsidR="007700B5" w:rsidRPr="007B3BFD" w:rsidRDefault="00AF70C0">
      <w:pPr>
        <w:pStyle w:val="1"/>
        <w:rPr>
          <w:rFonts w:ascii="Times New Roman"/>
        </w:rPr>
      </w:pPr>
      <w:bookmarkStart w:id="816" w:name="_Toc503130428"/>
      <w:bookmarkStart w:id="817" w:name="_Toc512602469"/>
      <w:bookmarkStart w:id="818" w:name="_Toc389653635"/>
      <w:bookmarkStart w:id="819" w:name="_Toc450211841"/>
      <w:bookmarkStart w:id="820" w:name="_Toc389457563"/>
      <w:bookmarkStart w:id="821" w:name="_Toc302374236"/>
      <w:bookmarkStart w:id="822" w:name="_Toc8343799"/>
      <w:bookmarkStart w:id="823" w:name="_Toc2063921"/>
      <w:bookmarkStart w:id="824" w:name="_Toc2063790"/>
      <w:bookmarkStart w:id="825" w:name="_Toc2063665"/>
      <w:bookmarkStart w:id="826" w:name="_Toc452800763"/>
      <w:bookmarkStart w:id="827" w:name="_Toc452727378"/>
      <w:bookmarkStart w:id="828" w:name="_Toc452727018"/>
      <w:bookmarkStart w:id="829" w:name="_Toc452306174"/>
      <w:bookmarkStart w:id="830" w:name="_Toc434897364"/>
      <w:bookmarkStart w:id="831" w:name="_Toc434462860"/>
      <w:bookmarkStart w:id="832" w:name="_Toc434462249"/>
      <w:bookmarkStart w:id="833" w:name="_Toc434460956"/>
      <w:r w:rsidRPr="007B3BFD">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5C7DCDA5" w14:textId="77777777" w:rsidR="007700B5" w:rsidRPr="007B3BFD" w:rsidRDefault="00AF70C0">
      <w:pPr>
        <w:rPr>
          <w:u w:val="single"/>
        </w:rPr>
      </w:pPr>
      <w:r w:rsidRPr="007B3BFD">
        <w:rPr>
          <w:u w:val="single"/>
        </w:rPr>
        <w:t xml:space="preserve">                                                                               </w:t>
      </w:r>
    </w:p>
    <w:p w14:paraId="6147201C" w14:textId="77777777" w:rsidR="007700B5" w:rsidRPr="007B3BFD" w:rsidRDefault="00AF70C0">
      <w:pPr>
        <w:pStyle w:val="a5"/>
      </w:pPr>
      <w:r w:rsidRPr="007B3BFD">
        <w:t>兹证明上述声明是真实、正确的，并提供了全部能提供的资料和数据，我方同意遵照贵方要求出示有关证明文件。</w:t>
      </w:r>
    </w:p>
    <w:p w14:paraId="00A7C4F7" w14:textId="77777777" w:rsidR="007700B5" w:rsidRPr="007B3BFD" w:rsidRDefault="007700B5"/>
    <w:p w14:paraId="3F3BF5B2" w14:textId="77777777" w:rsidR="007700B5" w:rsidRPr="007B3BFD" w:rsidRDefault="00AF70C0">
      <w:pPr>
        <w:pStyle w:val="a5"/>
        <w:tabs>
          <w:tab w:val="left" w:pos="8860"/>
        </w:tabs>
        <w:spacing w:beforeLines="170" w:before="408"/>
        <w:ind w:firstLine="3580"/>
      </w:pPr>
      <w:r w:rsidRPr="007B3BFD">
        <w:t>日期：</w:t>
      </w:r>
      <w:r w:rsidRPr="007B3BFD">
        <w:rPr>
          <w:u w:val="single"/>
        </w:rPr>
        <w:tab/>
      </w:r>
    </w:p>
    <w:p w14:paraId="7A4D8FD1" w14:textId="5FC98D5D" w:rsidR="007700B5" w:rsidRPr="007B3BFD" w:rsidRDefault="0037751B">
      <w:pPr>
        <w:pStyle w:val="a5"/>
        <w:tabs>
          <w:tab w:val="left" w:pos="8860"/>
        </w:tabs>
        <w:ind w:firstLine="3580"/>
      </w:pPr>
      <w:r w:rsidRPr="007B3BFD">
        <w:t>产品</w:t>
      </w:r>
      <w:r w:rsidR="00AF70C0" w:rsidRPr="007B3BFD">
        <w:t>提供者名称：</w:t>
      </w:r>
      <w:r w:rsidR="00AF70C0" w:rsidRPr="007B3BFD">
        <w:rPr>
          <w:u w:val="single"/>
        </w:rPr>
        <w:tab/>
      </w:r>
    </w:p>
    <w:p w14:paraId="0C934EA6" w14:textId="77777777" w:rsidR="007700B5" w:rsidRPr="007B3BFD" w:rsidRDefault="00AF70C0">
      <w:pPr>
        <w:pStyle w:val="a5"/>
        <w:tabs>
          <w:tab w:val="left" w:pos="8860"/>
        </w:tabs>
        <w:ind w:firstLine="3580"/>
      </w:pPr>
      <w:r w:rsidRPr="007B3BFD">
        <w:t>授权代表签字：</w:t>
      </w:r>
      <w:r w:rsidRPr="007B3BFD">
        <w:rPr>
          <w:u w:val="single"/>
        </w:rPr>
        <w:tab/>
      </w:r>
    </w:p>
    <w:p w14:paraId="0A3CE464" w14:textId="77777777" w:rsidR="007700B5" w:rsidRPr="007B3BFD" w:rsidRDefault="00AF70C0">
      <w:pPr>
        <w:pStyle w:val="a5"/>
        <w:tabs>
          <w:tab w:val="left" w:pos="8860"/>
        </w:tabs>
        <w:ind w:firstLine="3580"/>
      </w:pPr>
      <w:r w:rsidRPr="007B3BFD">
        <w:t>授权代表的职务：</w:t>
      </w:r>
      <w:r w:rsidRPr="007B3BFD">
        <w:rPr>
          <w:u w:val="single"/>
        </w:rPr>
        <w:tab/>
      </w:r>
    </w:p>
    <w:p w14:paraId="5D1278A3" w14:textId="77777777" w:rsidR="007700B5" w:rsidRPr="007B3BFD" w:rsidRDefault="00AF70C0">
      <w:pPr>
        <w:pStyle w:val="a5"/>
        <w:tabs>
          <w:tab w:val="left" w:pos="8860"/>
        </w:tabs>
        <w:ind w:firstLine="3580"/>
      </w:pPr>
      <w:r w:rsidRPr="007B3BFD">
        <w:t>电话号码：</w:t>
      </w:r>
      <w:r w:rsidRPr="007B3BFD">
        <w:rPr>
          <w:u w:val="single"/>
        </w:rPr>
        <w:tab/>
      </w:r>
    </w:p>
    <w:p w14:paraId="28AAFAC7" w14:textId="77777777" w:rsidR="007700B5" w:rsidRPr="007B3BFD" w:rsidRDefault="00AF70C0">
      <w:pPr>
        <w:pStyle w:val="a5"/>
        <w:tabs>
          <w:tab w:val="left" w:pos="8860"/>
        </w:tabs>
        <w:ind w:firstLine="3580"/>
      </w:pPr>
      <w:r w:rsidRPr="007B3BFD">
        <w:t>传真号码：</w:t>
      </w:r>
      <w:r w:rsidRPr="007B3BFD">
        <w:rPr>
          <w:u w:val="single"/>
        </w:rPr>
        <w:tab/>
      </w:r>
    </w:p>
    <w:p w14:paraId="42637DE8" w14:textId="77777777" w:rsidR="007700B5" w:rsidRPr="007B3BFD" w:rsidRDefault="00AF70C0">
      <w:pPr>
        <w:pStyle w:val="a5"/>
        <w:tabs>
          <w:tab w:val="left" w:pos="8860"/>
        </w:tabs>
        <w:ind w:firstLine="3580"/>
      </w:pPr>
      <w:r w:rsidRPr="007B3BFD">
        <w:t>电子信箱：</w:t>
      </w:r>
      <w:r w:rsidRPr="007B3BFD">
        <w:rPr>
          <w:u w:val="single"/>
        </w:rPr>
        <w:tab/>
      </w:r>
    </w:p>
    <w:p w14:paraId="7DE21068" w14:textId="77777777" w:rsidR="007700B5" w:rsidRPr="007B3BFD" w:rsidRDefault="00AF70C0">
      <w:pPr>
        <w:pStyle w:val="a5"/>
        <w:tabs>
          <w:tab w:val="left" w:pos="8860"/>
        </w:tabs>
        <w:spacing w:beforeLines="40" w:before="96"/>
        <w:ind w:firstLine="3580"/>
      </w:pPr>
      <w:r w:rsidRPr="007B3BFD">
        <w:t>公章：</w:t>
      </w:r>
      <w:r w:rsidRPr="007B3BFD">
        <w:rPr>
          <w:u w:val="single"/>
        </w:rPr>
        <w:tab/>
      </w:r>
    </w:p>
    <w:p w14:paraId="649C71E5" w14:textId="77777777" w:rsidR="007700B5" w:rsidRPr="007B3BFD" w:rsidRDefault="007700B5">
      <w:pPr>
        <w:spacing w:line="360" w:lineRule="auto"/>
        <w:rPr>
          <w:rFonts w:eastAsia="黑体"/>
          <w:sz w:val="32"/>
          <w:lang w:val="zh-CN"/>
        </w:rPr>
      </w:pPr>
      <w:bookmarkStart w:id="834" w:name="_Toc434897199"/>
    </w:p>
    <w:p w14:paraId="60CA51CE" w14:textId="77777777" w:rsidR="007700B5" w:rsidRPr="007B3BFD" w:rsidRDefault="00AF70C0">
      <w:pPr>
        <w:pStyle w:val="a9"/>
        <w:kinsoku w:val="0"/>
        <w:overflowPunct w:val="0"/>
        <w:spacing w:line="240" w:lineRule="auto"/>
        <w:ind w:left="382" w:hanging="310"/>
        <w:jc w:val="left"/>
      </w:pPr>
      <w:r w:rsidRPr="007B3BFD">
        <w:br w:type="page"/>
      </w:r>
    </w:p>
    <w:p w14:paraId="4CB13017" w14:textId="77777777" w:rsidR="007700B5" w:rsidRPr="007B3BFD" w:rsidRDefault="007700B5"/>
    <w:p w14:paraId="448EBD8B" w14:textId="77777777" w:rsidR="007700B5" w:rsidRPr="007B3BFD" w:rsidRDefault="007700B5"/>
    <w:p w14:paraId="330A5982" w14:textId="77777777" w:rsidR="007700B5" w:rsidRPr="007B3BFD" w:rsidRDefault="007700B5"/>
    <w:p w14:paraId="2F18AC2A" w14:textId="77777777" w:rsidR="007700B5" w:rsidRPr="007B3BFD" w:rsidRDefault="007700B5"/>
    <w:p w14:paraId="60919C3A" w14:textId="77777777" w:rsidR="007700B5" w:rsidRPr="007B3BFD" w:rsidRDefault="007700B5"/>
    <w:p w14:paraId="4D233629" w14:textId="77777777" w:rsidR="007700B5" w:rsidRPr="007B3BFD" w:rsidRDefault="007700B5"/>
    <w:p w14:paraId="5AE19B9C" w14:textId="77777777" w:rsidR="007700B5" w:rsidRPr="007B3BFD" w:rsidRDefault="007700B5"/>
    <w:p w14:paraId="1C1B8BE9" w14:textId="77777777" w:rsidR="007700B5" w:rsidRPr="007B3BFD" w:rsidRDefault="007700B5">
      <w:pPr>
        <w:spacing w:before="160"/>
      </w:pPr>
    </w:p>
    <w:p w14:paraId="67D3341F" w14:textId="77777777" w:rsidR="007700B5" w:rsidRPr="007B3BFD" w:rsidRDefault="00AF70C0">
      <w:pPr>
        <w:pStyle w:val="a7"/>
        <w:rPr>
          <w:rFonts w:ascii="Times New Roman" w:hAnsi="Times New Roman"/>
        </w:rPr>
      </w:pPr>
      <w:bookmarkStart w:id="835" w:name="_Toc503130329"/>
      <w:r w:rsidRPr="007B3BFD">
        <w:rPr>
          <w:rFonts w:ascii="Times New Roman" w:hAnsi="Times New Roman"/>
        </w:rPr>
        <w:t>第六章</w:t>
      </w:r>
      <w:r w:rsidRPr="007B3BFD">
        <w:rPr>
          <w:rFonts w:ascii="Times New Roman" w:hAnsi="Times New Roman"/>
        </w:rPr>
        <w:t xml:space="preserve">  </w:t>
      </w:r>
      <w:r w:rsidRPr="007B3BFD">
        <w:rPr>
          <w:rFonts w:ascii="Times New Roman" w:hAnsi="Times New Roman"/>
        </w:rPr>
        <w:t>资格证明文件</w:t>
      </w:r>
      <w:bookmarkEnd w:id="835"/>
    </w:p>
    <w:bookmarkEnd w:id="834"/>
    <w:p w14:paraId="2C83783B" w14:textId="77777777" w:rsidR="007700B5" w:rsidRPr="007B3BFD" w:rsidRDefault="00AF70C0">
      <w:pPr>
        <w:tabs>
          <w:tab w:val="center" w:pos="4153"/>
          <w:tab w:val="right" w:pos="8306"/>
        </w:tabs>
        <w:spacing w:before="320" w:after="160" w:line="240" w:lineRule="atLeast"/>
        <w:jc w:val="center"/>
      </w:pPr>
      <w:r w:rsidRPr="007B3BFD">
        <w:br w:type="page"/>
      </w:r>
      <w:bookmarkStart w:id="836" w:name="_Toc390339892"/>
      <w:bookmarkStart w:id="837" w:name="_Toc390444332"/>
      <w:bookmarkStart w:id="838" w:name="_Toc393272372"/>
      <w:bookmarkStart w:id="839" w:name="_Toc393275690"/>
      <w:bookmarkStart w:id="840" w:name="_Toc394324251"/>
      <w:bookmarkStart w:id="841" w:name="_Toc479109453"/>
      <w:bookmarkStart w:id="842" w:name="_Toc479109533"/>
      <w:bookmarkStart w:id="843" w:name="_Toc495398020"/>
      <w:bookmarkStart w:id="844" w:name="_Toc495398070"/>
      <w:bookmarkStart w:id="845" w:name="_Toc503130438"/>
      <w:bookmarkStart w:id="846" w:name="_Toc503130743"/>
      <w:bookmarkStart w:id="847" w:name="_Toc503130804"/>
      <w:bookmarkStart w:id="848" w:name="_Toc512602479"/>
      <w:r w:rsidRPr="007B3BFD">
        <w:rPr>
          <w:rFonts w:eastAsia="黑体"/>
          <w:sz w:val="32"/>
          <w:lang w:val="zh-CN"/>
        </w:rPr>
        <w:t>营业执照、</w:t>
      </w:r>
      <w:bookmarkEnd w:id="836"/>
      <w:bookmarkEnd w:id="837"/>
      <w:r w:rsidRPr="007B3BFD">
        <w:rPr>
          <w:rFonts w:eastAsia="黑体"/>
          <w:sz w:val="32"/>
          <w:lang w:val="zh-CN"/>
        </w:rPr>
        <w:t>基本账户</w:t>
      </w:r>
      <w:bookmarkEnd w:id="838"/>
      <w:bookmarkEnd w:id="839"/>
      <w:bookmarkEnd w:id="840"/>
      <w:r w:rsidRPr="007B3BFD">
        <w:rPr>
          <w:rFonts w:eastAsia="黑体"/>
          <w:sz w:val="32"/>
          <w:lang w:val="zh-CN"/>
        </w:rPr>
        <w:t>开户许可证</w:t>
      </w:r>
      <w:bookmarkEnd w:id="841"/>
      <w:bookmarkEnd w:id="842"/>
      <w:bookmarkEnd w:id="843"/>
      <w:bookmarkEnd w:id="844"/>
      <w:bookmarkEnd w:id="845"/>
      <w:bookmarkEnd w:id="846"/>
      <w:bookmarkEnd w:id="847"/>
      <w:bookmarkEnd w:id="848"/>
      <w:r w:rsidRPr="007B3BFD">
        <w:rPr>
          <w:rFonts w:eastAsia="黑体" w:hint="eastAsia"/>
          <w:sz w:val="32"/>
          <w:lang w:val="zh-CN"/>
        </w:rPr>
        <w:t>（或基本账户网上备案截图）</w:t>
      </w:r>
    </w:p>
    <w:p w14:paraId="4AA849A6" w14:textId="77777777" w:rsidR="007700B5" w:rsidRPr="007B3BFD" w:rsidRDefault="00AF70C0">
      <w:pPr>
        <w:jc w:val="center"/>
      </w:pPr>
      <w:r w:rsidRPr="007B3BFD">
        <w:t>（复印件加盖公章）</w:t>
      </w:r>
    </w:p>
    <w:p w14:paraId="351E3375" w14:textId="77777777" w:rsidR="007700B5" w:rsidRPr="007B3BFD" w:rsidRDefault="007700B5"/>
    <w:p w14:paraId="62A8D449" w14:textId="77777777" w:rsidR="007700B5" w:rsidRPr="007B3BFD" w:rsidRDefault="007700B5"/>
    <w:p w14:paraId="01E4EAFC" w14:textId="77777777" w:rsidR="007700B5" w:rsidRPr="007B3BFD" w:rsidRDefault="00AF70C0">
      <w:pPr>
        <w:pStyle w:val="flName"/>
        <w:rPr>
          <w:rFonts w:ascii="Times New Roman"/>
        </w:rPr>
      </w:pPr>
      <w:bookmarkStart w:id="849" w:name="_Toc495398021"/>
      <w:bookmarkStart w:id="850" w:name="_Toc495398071"/>
      <w:bookmarkStart w:id="851" w:name="_Toc503130439"/>
      <w:bookmarkStart w:id="852" w:name="_Toc503130744"/>
      <w:bookmarkStart w:id="853" w:name="_Toc503130805"/>
      <w:bookmarkStart w:id="854" w:name="_Toc512602480"/>
      <w:r w:rsidRPr="007B3BFD">
        <w:rPr>
          <w:rFonts w:ascii="Times New Roman"/>
        </w:rPr>
        <w:t>保证金递交凭证</w:t>
      </w:r>
      <w:bookmarkEnd w:id="849"/>
      <w:bookmarkEnd w:id="850"/>
      <w:bookmarkEnd w:id="851"/>
      <w:bookmarkEnd w:id="852"/>
      <w:bookmarkEnd w:id="853"/>
      <w:bookmarkEnd w:id="854"/>
    </w:p>
    <w:p w14:paraId="46177FB1" w14:textId="77777777" w:rsidR="007700B5" w:rsidRPr="007B3BFD" w:rsidRDefault="00AF70C0">
      <w:pPr>
        <w:jc w:val="center"/>
      </w:pPr>
      <w:r w:rsidRPr="007B3BFD">
        <w:t>（保证金须从基本账户汇出，提供递交凭证复印件加盖公章，如：汇款凭证、银行汇票等）</w:t>
      </w:r>
    </w:p>
    <w:p w14:paraId="0E8A8159" w14:textId="77777777" w:rsidR="007700B5" w:rsidRPr="007B3BFD" w:rsidRDefault="007700B5"/>
    <w:p w14:paraId="7290E7DB" w14:textId="77777777" w:rsidR="007700B5" w:rsidRPr="007B3BFD" w:rsidRDefault="007700B5"/>
    <w:p w14:paraId="3C1BA310" w14:textId="77777777" w:rsidR="007700B5" w:rsidRPr="007B3BFD" w:rsidRDefault="00AF70C0">
      <w:pPr>
        <w:pStyle w:val="flName"/>
        <w:rPr>
          <w:rFonts w:ascii="Times New Roman"/>
        </w:rPr>
      </w:pPr>
      <w:bookmarkStart w:id="855" w:name="_Toc495398022"/>
      <w:bookmarkStart w:id="856" w:name="_Toc495398072"/>
      <w:bookmarkStart w:id="857" w:name="_Toc503130440"/>
      <w:bookmarkStart w:id="858" w:name="_Toc503130745"/>
      <w:bookmarkStart w:id="859" w:name="_Toc503130806"/>
      <w:bookmarkStart w:id="860" w:name="_Toc512602481"/>
      <w:r w:rsidRPr="007B3BFD">
        <w:rPr>
          <w:rFonts w:ascii="Times New Roman"/>
        </w:rPr>
        <w:t>法定代表人授权书</w:t>
      </w:r>
      <w:bookmarkEnd w:id="855"/>
      <w:bookmarkEnd w:id="856"/>
      <w:bookmarkEnd w:id="857"/>
      <w:bookmarkEnd w:id="858"/>
      <w:bookmarkEnd w:id="859"/>
      <w:bookmarkEnd w:id="860"/>
    </w:p>
    <w:p w14:paraId="0B4B62E0" w14:textId="77777777" w:rsidR="007700B5" w:rsidRPr="007B3BFD" w:rsidRDefault="00AF70C0">
      <w:pPr>
        <w:spacing w:afterLines="100" w:after="240"/>
        <w:jc w:val="center"/>
      </w:pPr>
      <w:r w:rsidRPr="007B3BFD">
        <w:t>（若投标人为非法人企业，应参照此格式，由营业执照上的单位负责人签署此授权书）</w:t>
      </w:r>
    </w:p>
    <w:p w14:paraId="661CD87B" w14:textId="77777777" w:rsidR="007700B5" w:rsidRPr="007B3BFD" w:rsidRDefault="00AF70C0">
      <w:pPr>
        <w:pStyle w:val="a5"/>
        <w:spacing w:beforeLines="50" w:before="120"/>
      </w:pPr>
      <w:r w:rsidRPr="007B3BFD">
        <w:t>本授权书声明：注册于</w:t>
      </w:r>
      <w:r w:rsidRPr="007B3BFD">
        <w:rPr>
          <w:u w:val="single"/>
        </w:rPr>
        <w:t xml:space="preserve">                    </w:t>
      </w:r>
      <w:r w:rsidRPr="007B3BFD">
        <w:t>的</w:t>
      </w:r>
      <w:r w:rsidRPr="007B3BFD">
        <w:rPr>
          <w:u w:val="single"/>
        </w:rPr>
        <w:t xml:space="preserve">                  </w:t>
      </w:r>
      <w:r w:rsidRPr="007B3BFD">
        <w:t>公司的在下面签字的</w:t>
      </w:r>
      <w:r w:rsidRPr="007B3BFD">
        <w:rPr>
          <w:u w:val="single"/>
        </w:rPr>
        <w:t xml:space="preserve">                </w:t>
      </w:r>
      <w:r w:rsidRPr="007B3BFD">
        <w:t>（法定代表人姓名、职务）代表本公司授权</w:t>
      </w:r>
      <w:r w:rsidRPr="007B3BFD">
        <w:rPr>
          <w:u w:val="single"/>
        </w:rPr>
        <w:t xml:space="preserve">                </w:t>
      </w:r>
      <w:r w:rsidRPr="007B3BFD">
        <w:t>（单位）的在下面签字的</w:t>
      </w:r>
      <w:r w:rsidRPr="007B3BFD">
        <w:rPr>
          <w:u w:val="single"/>
        </w:rPr>
        <w:t xml:space="preserve">                      </w:t>
      </w:r>
      <w:r w:rsidRPr="007B3BFD">
        <w:t>（被授权人的姓名、职务）为本公司的合法代理人，就</w:t>
      </w:r>
      <w:r w:rsidRPr="007B3BFD">
        <w:rPr>
          <w:u w:val="single"/>
        </w:rPr>
        <w:t xml:space="preserve">                                      </w:t>
      </w:r>
      <w:r w:rsidRPr="007B3BFD">
        <w:t>项目提交投标文件、澄清答复、谈判、签约、执行、完成和保修，并以本公司名义处理一切与之有关的事务。</w:t>
      </w:r>
    </w:p>
    <w:p w14:paraId="7BA9CDDB" w14:textId="77777777" w:rsidR="007700B5" w:rsidRPr="007B3BFD" w:rsidRDefault="00AF70C0">
      <w:pPr>
        <w:pStyle w:val="a5"/>
      </w:pPr>
      <w:r w:rsidRPr="007B3BFD">
        <w:t>本授权书于</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日签字生效，有效期为</w:t>
      </w:r>
      <w:r w:rsidRPr="007B3BFD">
        <w:rPr>
          <w:u w:val="single"/>
        </w:rPr>
        <w:t xml:space="preserve">    </w:t>
      </w:r>
      <w:r w:rsidRPr="007B3BFD">
        <w:t>天。</w:t>
      </w:r>
    </w:p>
    <w:p w14:paraId="3C4B4F55" w14:textId="77777777" w:rsidR="007700B5" w:rsidRPr="007B3BFD" w:rsidRDefault="00AF70C0">
      <w:pPr>
        <w:pStyle w:val="a5"/>
      </w:pPr>
      <w:r w:rsidRPr="007B3BFD">
        <w:t>特此声明。</w:t>
      </w:r>
    </w:p>
    <w:p w14:paraId="302F44A0" w14:textId="77777777" w:rsidR="007700B5" w:rsidRPr="007B3BFD" w:rsidRDefault="007700B5">
      <w:pPr>
        <w:autoSpaceDE w:val="0"/>
        <w:autoSpaceDN w:val="0"/>
        <w:textAlignment w:val="bottom"/>
      </w:pPr>
    </w:p>
    <w:p w14:paraId="20687250" w14:textId="77777777" w:rsidR="007700B5" w:rsidRPr="007B3BFD" w:rsidRDefault="00AF70C0">
      <w:pPr>
        <w:autoSpaceDE w:val="0"/>
        <w:autoSpaceDN w:val="0"/>
        <w:textAlignment w:val="bottom"/>
      </w:pPr>
      <w:bookmarkStart w:id="861" w:name="_Toc328309651"/>
      <w:r w:rsidRPr="007B3BFD">
        <w:t>附：被授权人身份证复印件</w:t>
      </w:r>
      <w:bookmarkEnd w:id="861"/>
      <w:r w:rsidRPr="007B3BFD">
        <w:t>。</w:t>
      </w:r>
    </w:p>
    <w:p w14:paraId="61F625C7" w14:textId="77777777" w:rsidR="007700B5" w:rsidRPr="007B3BFD" w:rsidRDefault="007700B5">
      <w:pPr>
        <w:autoSpaceDE w:val="0"/>
        <w:autoSpaceDN w:val="0"/>
        <w:textAlignment w:val="bottom"/>
      </w:pPr>
    </w:p>
    <w:p w14:paraId="3B141E68" w14:textId="77777777" w:rsidR="007700B5" w:rsidRPr="007B3BFD" w:rsidRDefault="007700B5">
      <w:pPr>
        <w:autoSpaceDE w:val="0"/>
        <w:autoSpaceDN w:val="0"/>
        <w:textAlignment w:val="bottom"/>
      </w:pPr>
    </w:p>
    <w:p w14:paraId="0DDF50D4" w14:textId="77777777" w:rsidR="007700B5" w:rsidRPr="007B3BFD" w:rsidRDefault="007700B5">
      <w:pPr>
        <w:autoSpaceDE w:val="0"/>
        <w:autoSpaceDN w:val="0"/>
        <w:textAlignment w:val="bottom"/>
      </w:pPr>
    </w:p>
    <w:p w14:paraId="4B2C8EB6" w14:textId="77777777" w:rsidR="007700B5" w:rsidRPr="007B3BFD" w:rsidRDefault="00AF70C0">
      <w:pPr>
        <w:autoSpaceDE w:val="0"/>
        <w:autoSpaceDN w:val="0"/>
        <w:spacing w:after="160"/>
        <w:ind w:firstLine="3000"/>
        <w:textAlignment w:val="bottom"/>
      </w:pPr>
      <w:r w:rsidRPr="007B3BFD">
        <w:t>授权代表签字</w:t>
      </w:r>
      <w:r w:rsidRPr="007B3BFD">
        <w:rPr>
          <w:rFonts w:hint="eastAsia"/>
        </w:rPr>
        <w:t>或</w:t>
      </w:r>
      <w:r w:rsidRPr="007B3BFD">
        <w:t>盖章：</w:t>
      </w:r>
      <w:r w:rsidRPr="007B3BFD">
        <w:rPr>
          <w:u w:val="single"/>
        </w:rPr>
        <w:t xml:space="preserve">                            </w:t>
      </w:r>
    </w:p>
    <w:p w14:paraId="076BB0B7" w14:textId="77777777" w:rsidR="007700B5" w:rsidRPr="007B3BFD" w:rsidRDefault="00AF70C0">
      <w:pPr>
        <w:autoSpaceDE w:val="0"/>
        <w:autoSpaceDN w:val="0"/>
        <w:spacing w:after="160"/>
        <w:ind w:firstLine="1800"/>
        <w:textAlignment w:val="bottom"/>
      </w:pPr>
      <w:r w:rsidRPr="007B3BFD">
        <w:t>代理人（被授权人）签字</w:t>
      </w:r>
      <w:r w:rsidRPr="007B3BFD">
        <w:rPr>
          <w:rFonts w:hint="eastAsia"/>
        </w:rPr>
        <w:t>或</w:t>
      </w:r>
      <w:r w:rsidRPr="007B3BFD">
        <w:t>盖章：</w:t>
      </w:r>
      <w:r w:rsidRPr="007B3BFD">
        <w:rPr>
          <w:u w:val="single"/>
        </w:rPr>
        <w:t xml:space="preserve">                            </w:t>
      </w:r>
    </w:p>
    <w:p w14:paraId="496712BA" w14:textId="77777777" w:rsidR="007700B5" w:rsidRPr="007B3BFD" w:rsidRDefault="00AF70C0">
      <w:pPr>
        <w:autoSpaceDE w:val="0"/>
        <w:autoSpaceDN w:val="0"/>
        <w:spacing w:after="160"/>
        <w:ind w:firstLine="3240"/>
        <w:textAlignment w:val="bottom"/>
      </w:pPr>
      <w:r w:rsidRPr="007B3BFD">
        <w:t>见证人签字</w:t>
      </w:r>
      <w:r w:rsidRPr="007B3BFD">
        <w:rPr>
          <w:rFonts w:hint="eastAsia"/>
        </w:rPr>
        <w:t>或</w:t>
      </w:r>
      <w:r w:rsidRPr="007B3BFD">
        <w:t>盖章：</w:t>
      </w:r>
      <w:r w:rsidRPr="007B3BFD">
        <w:rPr>
          <w:u w:val="single"/>
        </w:rPr>
        <w:t xml:space="preserve">                            </w:t>
      </w:r>
    </w:p>
    <w:p w14:paraId="124656E5" w14:textId="77777777" w:rsidR="007700B5" w:rsidRPr="007B3BFD" w:rsidRDefault="00AF70C0">
      <w:pPr>
        <w:autoSpaceDE w:val="0"/>
        <w:autoSpaceDN w:val="0"/>
        <w:spacing w:after="160"/>
        <w:ind w:firstLine="4196"/>
        <w:textAlignment w:val="bottom"/>
      </w:pPr>
      <w:r w:rsidRPr="007B3BFD">
        <w:t>单位名称：</w:t>
      </w:r>
      <w:r w:rsidRPr="007B3BFD">
        <w:rPr>
          <w:u w:val="single"/>
        </w:rPr>
        <w:t xml:space="preserve">                            </w:t>
      </w:r>
    </w:p>
    <w:p w14:paraId="2F804331" w14:textId="77777777" w:rsidR="007700B5" w:rsidRPr="007B3BFD" w:rsidRDefault="00AF70C0">
      <w:pPr>
        <w:autoSpaceDE w:val="0"/>
        <w:autoSpaceDN w:val="0"/>
        <w:spacing w:after="160"/>
        <w:ind w:firstLine="4196"/>
        <w:textAlignment w:val="bottom"/>
      </w:pPr>
      <w:r w:rsidRPr="007B3BFD">
        <w:t>单位</w:t>
      </w:r>
      <w:r w:rsidRPr="007B3BFD">
        <w:rPr>
          <w:rFonts w:hint="eastAsia"/>
        </w:rPr>
        <w:t>公章</w:t>
      </w:r>
      <w:r w:rsidRPr="007B3BFD">
        <w:t>：</w:t>
      </w:r>
      <w:r w:rsidRPr="007B3BFD">
        <w:rPr>
          <w:u w:val="single"/>
        </w:rPr>
        <w:t xml:space="preserve">                            </w:t>
      </w:r>
    </w:p>
    <w:p w14:paraId="669E8AE3" w14:textId="77777777" w:rsidR="007700B5" w:rsidRPr="007B3BFD" w:rsidRDefault="00AF70C0">
      <w:pPr>
        <w:pStyle w:val="flName"/>
        <w:rPr>
          <w:rFonts w:ascii="Times New Roman"/>
        </w:rPr>
      </w:pPr>
      <w:r w:rsidRPr="007B3BFD">
        <w:rPr>
          <w:rFonts w:ascii="Times New Roman"/>
        </w:rPr>
        <w:br w:type="page"/>
      </w:r>
      <w:bookmarkStart w:id="862" w:name="_Toc503130441"/>
      <w:bookmarkStart w:id="863" w:name="_Toc495398023"/>
      <w:bookmarkStart w:id="864" w:name="_Toc495398073"/>
      <w:bookmarkStart w:id="865" w:name="_Toc512602482"/>
      <w:bookmarkStart w:id="866" w:name="_Toc503130807"/>
      <w:bookmarkStart w:id="867" w:name="_Toc503130746"/>
      <w:r w:rsidRPr="007B3BFD">
        <w:rPr>
          <w:rFonts w:ascii="Times New Roman"/>
        </w:rPr>
        <w:t>财务状况报告，依法缴纳税收和社会保障资金的相关材料</w:t>
      </w:r>
      <w:bookmarkEnd w:id="862"/>
      <w:bookmarkEnd w:id="863"/>
      <w:bookmarkEnd w:id="864"/>
      <w:bookmarkEnd w:id="865"/>
      <w:bookmarkEnd w:id="866"/>
      <w:bookmarkEnd w:id="867"/>
    </w:p>
    <w:p w14:paraId="6B43095E" w14:textId="77777777" w:rsidR="007700B5" w:rsidRPr="007B3BFD" w:rsidRDefault="00AF70C0">
      <w:pPr>
        <w:jc w:val="center"/>
      </w:pPr>
      <w:r w:rsidRPr="007B3BFD">
        <w:t>（复印件加盖公章）</w:t>
      </w:r>
    </w:p>
    <w:p w14:paraId="05CB525D" w14:textId="77777777" w:rsidR="007700B5" w:rsidRPr="007B3BFD" w:rsidRDefault="007700B5">
      <w:pPr>
        <w:jc w:val="center"/>
      </w:pPr>
    </w:p>
    <w:p w14:paraId="64236CF6" w14:textId="77777777" w:rsidR="007700B5" w:rsidRPr="007B3BFD" w:rsidRDefault="00AF70C0">
      <w:pPr>
        <w:pStyle w:val="1"/>
        <w:numPr>
          <w:ilvl w:val="0"/>
          <w:numId w:val="14"/>
        </w:numPr>
        <w:rPr>
          <w:rFonts w:ascii="Times New Roman"/>
        </w:rPr>
      </w:pPr>
      <w:bookmarkStart w:id="868" w:name="_Toc503130442"/>
      <w:bookmarkStart w:id="869" w:name="_Toc512602483"/>
      <w:r w:rsidRPr="007B3BFD">
        <w:rPr>
          <w:rFonts w:ascii="Times New Roman"/>
        </w:rPr>
        <w:t>财务报告：</w:t>
      </w:r>
      <w:bookmarkEnd w:id="868"/>
      <w:bookmarkEnd w:id="869"/>
    </w:p>
    <w:p w14:paraId="3E17F588" w14:textId="77777777" w:rsidR="007700B5" w:rsidRPr="007B3BFD" w:rsidRDefault="007700B5"/>
    <w:p w14:paraId="383325EB" w14:textId="77777777" w:rsidR="007700B5" w:rsidRPr="007B3BFD" w:rsidRDefault="007700B5"/>
    <w:p w14:paraId="1D42751A" w14:textId="77777777" w:rsidR="007700B5" w:rsidRPr="007B3BFD" w:rsidRDefault="007700B5"/>
    <w:p w14:paraId="199319EC" w14:textId="77777777" w:rsidR="007700B5" w:rsidRPr="007B3BFD" w:rsidRDefault="007700B5"/>
    <w:p w14:paraId="3B564468" w14:textId="77777777" w:rsidR="007700B5" w:rsidRPr="007B3BFD" w:rsidRDefault="00AF70C0">
      <w:pPr>
        <w:pStyle w:val="1"/>
        <w:rPr>
          <w:rFonts w:ascii="Times New Roman"/>
        </w:rPr>
      </w:pPr>
      <w:bookmarkStart w:id="870" w:name="_Toc503130443"/>
      <w:bookmarkStart w:id="871" w:name="_Toc512602484"/>
      <w:r w:rsidRPr="007B3BFD">
        <w:rPr>
          <w:rFonts w:ascii="Times New Roman"/>
        </w:rPr>
        <w:t>缴纳税收证明：</w:t>
      </w:r>
      <w:bookmarkEnd w:id="870"/>
      <w:bookmarkEnd w:id="871"/>
    </w:p>
    <w:p w14:paraId="778B232B" w14:textId="77777777" w:rsidR="007700B5" w:rsidRPr="007B3BFD" w:rsidRDefault="007700B5"/>
    <w:p w14:paraId="2FD11D36" w14:textId="77777777" w:rsidR="007700B5" w:rsidRPr="007B3BFD" w:rsidRDefault="007700B5"/>
    <w:p w14:paraId="045A6C60" w14:textId="77777777" w:rsidR="007700B5" w:rsidRPr="007B3BFD" w:rsidRDefault="007700B5"/>
    <w:p w14:paraId="1BFC447E" w14:textId="77777777" w:rsidR="007700B5" w:rsidRPr="007B3BFD" w:rsidRDefault="007700B5"/>
    <w:p w14:paraId="37DC504B" w14:textId="77777777" w:rsidR="007700B5" w:rsidRPr="007B3BFD" w:rsidRDefault="00AF70C0">
      <w:pPr>
        <w:pStyle w:val="1"/>
        <w:rPr>
          <w:rFonts w:ascii="Times New Roman"/>
        </w:rPr>
      </w:pPr>
      <w:bookmarkStart w:id="872" w:name="_Toc503130444"/>
      <w:bookmarkStart w:id="873" w:name="_Toc512602485"/>
      <w:r w:rsidRPr="007B3BFD">
        <w:rPr>
          <w:rFonts w:ascii="Times New Roman"/>
        </w:rPr>
        <w:t>缴纳社保资金证明：</w:t>
      </w:r>
      <w:bookmarkEnd w:id="872"/>
      <w:bookmarkEnd w:id="873"/>
    </w:p>
    <w:p w14:paraId="1A0121C5" w14:textId="77777777" w:rsidR="007700B5" w:rsidRPr="007B3BFD" w:rsidRDefault="007700B5"/>
    <w:p w14:paraId="387931D9" w14:textId="77777777" w:rsidR="007700B5" w:rsidRPr="007B3BFD" w:rsidRDefault="007700B5"/>
    <w:p w14:paraId="1C7A1CEA" w14:textId="77777777" w:rsidR="007700B5" w:rsidRPr="007B3BFD" w:rsidRDefault="007700B5"/>
    <w:p w14:paraId="13B3F0A3" w14:textId="77777777" w:rsidR="007700B5" w:rsidRPr="007B3BFD" w:rsidRDefault="007700B5"/>
    <w:p w14:paraId="79235675" w14:textId="77777777" w:rsidR="007700B5" w:rsidRPr="007B3BFD" w:rsidRDefault="00AF70C0">
      <w:pPr>
        <w:pStyle w:val="flName"/>
        <w:rPr>
          <w:rFonts w:ascii="Times New Roman"/>
        </w:rPr>
      </w:pPr>
      <w:r w:rsidRPr="007B3BFD">
        <w:rPr>
          <w:rFonts w:ascii="Times New Roman"/>
        </w:rPr>
        <w:br w:type="page"/>
      </w:r>
      <w:bookmarkStart w:id="874" w:name="_Toc495398024"/>
      <w:bookmarkStart w:id="875" w:name="_Toc495398074"/>
      <w:bookmarkStart w:id="876" w:name="_Toc503130445"/>
      <w:bookmarkStart w:id="877" w:name="_Toc503130747"/>
      <w:bookmarkStart w:id="878" w:name="_Toc503130808"/>
      <w:bookmarkStart w:id="879" w:name="_Toc512602486"/>
      <w:r w:rsidRPr="007B3BFD">
        <w:rPr>
          <w:rFonts w:ascii="Times New Roman"/>
        </w:rPr>
        <w:t>信用查询记录的相关材料</w:t>
      </w:r>
      <w:bookmarkEnd w:id="874"/>
      <w:bookmarkEnd w:id="875"/>
      <w:bookmarkEnd w:id="876"/>
      <w:bookmarkEnd w:id="877"/>
      <w:bookmarkEnd w:id="878"/>
      <w:bookmarkEnd w:id="879"/>
    </w:p>
    <w:p w14:paraId="5BB8BE03" w14:textId="77777777" w:rsidR="007700B5" w:rsidRPr="007B3BFD" w:rsidRDefault="00AF70C0">
      <w:pPr>
        <w:jc w:val="center"/>
      </w:pPr>
      <w:r w:rsidRPr="007B3BFD">
        <w:t>（复印件加盖公章）</w:t>
      </w:r>
    </w:p>
    <w:p w14:paraId="595E6E80" w14:textId="77777777" w:rsidR="007700B5" w:rsidRPr="007B3BFD" w:rsidRDefault="007700B5">
      <w:pPr>
        <w:jc w:val="center"/>
      </w:pPr>
    </w:p>
    <w:p w14:paraId="16C2168B" w14:textId="77777777" w:rsidR="007700B5" w:rsidRPr="007B3BFD" w:rsidRDefault="00AF70C0">
      <w:pPr>
        <w:pStyle w:val="1"/>
        <w:numPr>
          <w:ilvl w:val="0"/>
          <w:numId w:val="15"/>
        </w:numPr>
        <w:rPr>
          <w:rFonts w:ascii="Times New Roman"/>
          <w:lang w:val="en-US"/>
        </w:rPr>
      </w:pPr>
      <w:bookmarkStart w:id="880" w:name="_Toc503130446"/>
      <w:bookmarkStart w:id="881" w:name="_Toc512602487"/>
      <w:r w:rsidRPr="007B3BFD">
        <w:rPr>
          <w:rFonts w:ascii="Times New Roman"/>
        </w:rPr>
        <w:t>近三年未被国家财政部指定的</w:t>
      </w:r>
      <w:r w:rsidRPr="007B3BFD">
        <w:rPr>
          <w:rFonts w:ascii="Times New Roman"/>
          <w:lang w:val="en-US"/>
        </w:rPr>
        <w:t>“</w:t>
      </w:r>
      <w:r w:rsidRPr="007B3BFD">
        <w:rPr>
          <w:rFonts w:ascii="Times New Roman"/>
        </w:rPr>
        <w:t>信用中国</w:t>
      </w:r>
      <w:r w:rsidRPr="007B3BFD">
        <w:rPr>
          <w:rFonts w:ascii="Times New Roman"/>
          <w:lang w:val="en-US"/>
        </w:rPr>
        <w:t>”</w:t>
      </w:r>
      <w:r w:rsidRPr="007B3BFD">
        <w:rPr>
          <w:rFonts w:ascii="Times New Roman"/>
        </w:rPr>
        <w:t>网站</w:t>
      </w:r>
      <w:r w:rsidRPr="007B3BFD">
        <w:rPr>
          <w:rFonts w:ascii="Times New Roman"/>
          <w:lang w:val="en-US"/>
        </w:rPr>
        <w:t>（</w:t>
      </w:r>
      <w:r w:rsidRPr="007B3BFD">
        <w:rPr>
          <w:rFonts w:ascii="Times New Roman"/>
          <w:lang w:val="en-US"/>
        </w:rPr>
        <w:t>www.creditchina.gov.cn</w:t>
      </w:r>
      <w:r w:rsidRPr="007B3BFD">
        <w:rPr>
          <w:rFonts w:ascii="Times New Roman"/>
          <w:lang w:val="en-US"/>
        </w:rPr>
        <w:t>）</w:t>
      </w:r>
      <w:r w:rsidRPr="007B3BFD">
        <w:rPr>
          <w:rFonts w:ascii="Times New Roman"/>
        </w:rPr>
        <w:t>、中国政府采购网</w:t>
      </w:r>
      <w:r w:rsidRPr="007B3BFD">
        <w:rPr>
          <w:rFonts w:ascii="Times New Roman"/>
          <w:lang w:val="en-US"/>
        </w:rPr>
        <w:t>（</w:t>
      </w:r>
      <w:r w:rsidRPr="007B3BFD">
        <w:rPr>
          <w:rFonts w:ascii="Times New Roman"/>
          <w:lang w:val="en-US"/>
        </w:rPr>
        <w:t>www.ccgp.gov.cn</w:t>
      </w:r>
      <w:r w:rsidRPr="007B3BFD">
        <w:rPr>
          <w:rFonts w:ascii="Times New Roman"/>
          <w:lang w:val="en-US"/>
        </w:rPr>
        <w:t>）</w:t>
      </w:r>
      <w:r w:rsidRPr="007B3BFD">
        <w:rPr>
          <w:rFonts w:ascii="Times New Roman"/>
        </w:rPr>
        <w:t>等官方渠道列入失信被执行人、重大税收违法案件当事人名单或政府采购严重违法失信名单的网页截图</w:t>
      </w:r>
      <w:r w:rsidRPr="007B3BFD">
        <w:rPr>
          <w:rFonts w:ascii="Times New Roman"/>
          <w:lang w:val="en-US"/>
        </w:rPr>
        <w:t>：</w:t>
      </w:r>
      <w:bookmarkEnd w:id="880"/>
      <w:bookmarkEnd w:id="881"/>
    </w:p>
    <w:p w14:paraId="2EE79782" w14:textId="77777777" w:rsidR="007700B5" w:rsidRPr="007B3BFD" w:rsidRDefault="007700B5">
      <w:pPr>
        <w:rPr>
          <w:rFonts w:eastAsia="黑体"/>
          <w:kern w:val="44"/>
        </w:rPr>
      </w:pPr>
    </w:p>
    <w:p w14:paraId="05AC14DF" w14:textId="77777777" w:rsidR="007700B5" w:rsidRPr="007B3BFD" w:rsidRDefault="007700B5">
      <w:pPr>
        <w:rPr>
          <w:rFonts w:eastAsia="黑体"/>
          <w:kern w:val="44"/>
        </w:rPr>
      </w:pPr>
    </w:p>
    <w:p w14:paraId="35A95CCB" w14:textId="77777777" w:rsidR="007700B5" w:rsidRPr="007B3BFD" w:rsidRDefault="007700B5">
      <w:pPr>
        <w:rPr>
          <w:rFonts w:eastAsia="黑体"/>
          <w:kern w:val="44"/>
        </w:rPr>
      </w:pPr>
    </w:p>
    <w:p w14:paraId="3D59B0E9" w14:textId="77777777" w:rsidR="007700B5" w:rsidRPr="007B3BFD" w:rsidRDefault="007700B5">
      <w:pPr>
        <w:rPr>
          <w:rFonts w:eastAsia="黑体"/>
          <w:kern w:val="44"/>
        </w:rPr>
      </w:pPr>
    </w:p>
    <w:p w14:paraId="34E4BA54" w14:textId="77777777" w:rsidR="007700B5" w:rsidRPr="007B3BFD" w:rsidRDefault="007700B5">
      <w:pPr>
        <w:rPr>
          <w:rFonts w:eastAsia="黑体"/>
          <w:kern w:val="44"/>
        </w:rPr>
      </w:pPr>
    </w:p>
    <w:p w14:paraId="45CD00A2" w14:textId="77777777" w:rsidR="007700B5" w:rsidRPr="007B3BFD" w:rsidRDefault="007700B5"/>
    <w:p w14:paraId="649E11B4" w14:textId="77777777" w:rsidR="007700B5" w:rsidRPr="007B3BFD" w:rsidRDefault="007700B5"/>
    <w:p w14:paraId="1F1A11D7" w14:textId="77777777" w:rsidR="007700B5" w:rsidRPr="007B3BFD" w:rsidRDefault="007700B5"/>
    <w:p w14:paraId="462B2AB7" w14:textId="77777777" w:rsidR="007700B5" w:rsidRPr="007B3BFD" w:rsidRDefault="00AF70C0">
      <w:pPr>
        <w:pStyle w:val="flName"/>
        <w:rPr>
          <w:rFonts w:ascii="Times New Roman"/>
        </w:rPr>
      </w:pPr>
      <w:r w:rsidRPr="007B3BFD">
        <w:rPr>
          <w:rFonts w:ascii="Times New Roman"/>
          <w:lang w:val="en-US"/>
        </w:rPr>
        <w:br w:type="page"/>
      </w:r>
      <w:bookmarkStart w:id="882" w:name="_Toc503130748"/>
      <w:bookmarkStart w:id="883" w:name="_Toc512602488"/>
      <w:bookmarkStart w:id="884" w:name="_Toc495398075"/>
      <w:bookmarkStart w:id="885" w:name="_Toc495398025"/>
      <w:bookmarkStart w:id="886" w:name="_Toc503130448"/>
      <w:bookmarkStart w:id="887" w:name="_Toc503130809"/>
      <w:r w:rsidRPr="007B3BFD">
        <w:rPr>
          <w:rFonts w:ascii="Times New Roman"/>
        </w:rPr>
        <w:t>具备履行合同所必需的设备和专业技术能力的证明</w:t>
      </w:r>
      <w:bookmarkEnd w:id="882"/>
      <w:bookmarkEnd w:id="883"/>
      <w:bookmarkEnd w:id="884"/>
      <w:bookmarkEnd w:id="885"/>
      <w:bookmarkEnd w:id="886"/>
      <w:bookmarkEnd w:id="887"/>
    </w:p>
    <w:p w14:paraId="01127E82" w14:textId="77777777" w:rsidR="007700B5" w:rsidRPr="007B3BFD" w:rsidRDefault="00AF70C0">
      <w:pPr>
        <w:autoSpaceDE w:val="0"/>
        <w:autoSpaceDN w:val="0"/>
        <w:spacing w:after="160"/>
        <w:textAlignment w:val="bottom"/>
      </w:pPr>
      <w:r w:rsidRPr="007B3BFD">
        <w:rPr>
          <w:rFonts w:eastAsia="黑体"/>
        </w:rPr>
        <w:t>致：</w:t>
      </w:r>
      <w:r w:rsidRPr="007B3BFD">
        <w:rPr>
          <w:rFonts w:eastAsia="黑体"/>
          <w:u w:val="single"/>
        </w:rPr>
        <w:t xml:space="preserve">                                 </w:t>
      </w:r>
      <w:r w:rsidRPr="007B3BFD">
        <w:rPr>
          <w:rFonts w:eastAsia="黑体"/>
        </w:rPr>
        <w:t>（招标人名称）</w:t>
      </w:r>
    </w:p>
    <w:p w14:paraId="3D8BF467" w14:textId="77777777" w:rsidR="007700B5" w:rsidRPr="007B3BFD" w:rsidRDefault="00AF70C0">
      <w:pPr>
        <w:pStyle w:val="a5"/>
        <w:rPr>
          <w:szCs w:val="24"/>
        </w:rPr>
      </w:pPr>
      <w:r w:rsidRPr="007B3BFD">
        <w:t>我们</w:t>
      </w:r>
      <w:r w:rsidRPr="007B3BFD">
        <w:rPr>
          <w:u w:val="single"/>
        </w:rPr>
        <w:t xml:space="preserve">                 </w:t>
      </w:r>
      <w:r w:rsidRPr="007B3BFD">
        <w:t>（投标人名称）是按中华人民共和国法律正式成立的一家公司，主要营业地点设在</w:t>
      </w:r>
      <w:r w:rsidRPr="007B3BFD">
        <w:rPr>
          <w:u w:val="single"/>
        </w:rPr>
        <w:t xml:space="preserve">                  </w:t>
      </w:r>
      <w:r w:rsidRPr="007B3BFD">
        <w:t>（投标人地址）。我司具备履行本项目合同所必需的设备和专业技术能力</w:t>
      </w:r>
      <w:r w:rsidRPr="007B3BFD">
        <w:rPr>
          <w:szCs w:val="24"/>
        </w:rPr>
        <w:t>。</w:t>
      </w:r>
    </w:p>
    <w:p w14:paraId="3D2BEF95" w14:textId="77777777" w:rsidR="007700B5" w:rsidRPr="007B3BFD" w:rsidRDefault="00AF70C0">
      <w:pPr>
        <w:pStyle w:val="a5"/>
      </w:pPr>
      <w:r w:rsidRPr="007B3BFD">
        <w:t>特此证明。</w:t>
      </w:r>
    </w:p>
    <w:p w14:paraId="5992F61A" w14:textId="77777777" w:rsidR="007700B5" w:rsidRPr="007B3BFD" w:rsidRDefault="007700B5">
      <w:pPr>
        <w:pStyle w:val="a5"/>
      </w:pPr>
    </w:p>
    <w:p w14:paraId="75F82E84" w14:textId="77777777" w:rsidR="007700B5" w:rsidRPr="007B3BFD" w:rsidRDefault="00AF70C0">
      <w:pPr>
        <w:autoSpaceDE w:val="0"/>
        <w:autoSpaceDN w:val="0"/>
        <w:spacing w:after="160"/>
        <w:ind w:firstLine="3220"/>
        <w:jc w:val="right"/>
        <w:textAlignment w:val="bottom"/>
      </w:pPr>
      <w:r w:rsidRPr="007B3BFD">
        <w:t>投标人名称：</w:t>
      </w:r>
      <w:r w:rsidRPr="007B3BFD">
        <w:t>________________________</w:t>
      </w:r>
    </w:p>
    <w:p w14:paraId="4D1D6D72" w14:textId="77777777" w:rsidR="007700B5" w:rsidRPr="007B3BFD" w:rsidRDefault="00AF70C0">
      <w:pPr>
        <w:autoSpaceDE w:val="0"/>
        <w:autoSpaceDN w:val="0"/>
        <w:spacing w:after="160"/>
        <w:ind w:firstLine="3220"/>
        <w:jc w:val="right"/>
        <w:textAlignment w:val="bottom"/>
      </w:pPr>
      <w:r w:rsidRPr="007B3BFD">
        <w:t>公章：</w:t>
      </w:r>
      <w:r w:rsidRPr="007B3BFD">
        <w:t>________________________</w:t>
      </w:r>
    </w:p>
    <w:p w14:paraId="7CFC930A" w14:textId="77777777" w:rsidR="007700B5" w:rsidRPr="007B3BFD" w:rsidRDefault="00AF70C0">
      <w:pPr>
        <w:autoSpaceDE w:val="0"/>
        <w:autoSpaceDN w:val="0"/>
        <w:spacing w:after="160"/>
        <w:ind w:firstLine="3220"/>
        <w:jc w:val="right"/>
        <w:textAlignment w:val="bottom"/>
      </w:pPr>
      <w:r w:rsidRPr="007B3BFD">
        <w:t>投标人授权代表签字：</w:t>
      </w:r>
      <w:r w:rsidRPr="007B3BFD">
        <w:t>________________________</w:t>
      </w:r>
    </w:p>
    <w:p w14:paraId="00A1E4AB" w14:textId="77777777" w:rsidR="007700B5" w:rsidRPr="007B3BFD" w:rsidRDefault="00AF70C0">
      <w:pPr>
        <w:autoSpaceDE w:val="0"/>
        <w:autoSpaceDN w:val="0"/>
        <w:spacing w:after="160"/>
        <w:ind w:firstLine="3220"/>
        <w:jc w:val="right"/>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5DCE1550" w14:textId="77777777" w:rsidR="007700B5" w:rsidRPr="007B3BFD" w:rsidRDefault="00AF70C0">
      <w:pPr>
        <w:autoSpaceDE w:val="0"/>
        <w:autoSpaceDN w:val="0"/>
        <w:spacing w:after="160"/>
        <w:jc w:val="left"/>
        <w:textAlignment w:val="bottom"/>
        <w:rPr>
          <w:b/>
        </w:rPr>
      </w:pPr>
      <w:r w:rsidRPr="007B3BFD">
        <w:rPr>
          <w:rFonts w:hint="eastAsia"/>
          <w:b/>
        </w:rPr>
        <w:t>附：相关资质证明文件！</w:t>
      </w:r>
    </w:p>
    <w:p w14:paraId="461489CF" w14:textId="77777777" w:rsidR="007700B5" w:rsidRPr="007B3BFD" w:rsidRDefault="007700B5">
      <w:pPr>
        <w:autoSpaceDE w:val="0"/>
        <w:autoSpaceDN w:val="0"/>
        <w:spacing w:after="160"/>
        <w:ind w:firstLine="3220"/>
        <w:jc w:val="right"/>
        <w:textAlignment w:val="bottom"/>
      </w:pPr>
    </w:p>
    <w:p w14:paraId="1CF7B726" w14:textId="77777777" w:rsidR="007700B5" w:rsidRPr="007B3BFD" w:rsidRDefault="007700B5">
      <w:pPr>
        <w:autoSpaceDE w:val="0"/>
        <w:autoSpaceDN w:val="0"/>
        <w:spacing w:after="160"/>
        <w:ind w:firstLine="3220"/>
        <w:jc w:val="right"/>
        <w:textAlignment w:val="bottom"/>
      </w:pPr>
    </w:p>
    <w:p w14:paraId="6639E453" w14:textId="77777777" w:rsidR="007700B5" w:rsidRPr="007B3BFD" w:rsidRDefault="00AF70C0">
      <w:pPr>
        <w:pStyle w:val="flName"/>
        <w:rPr>
          <w:rFonts w:ascii="Times New Roman"/>
        </w:rPr>
      </w:pPr>
      <w:bookmarkStart w:id="888" w:name="_Toc503130810"/>
      <w:bookmarkStart w:id="889" w:name="_Toc512602489"/>
      <w:bookmarkStart w:id="890" w:name="_Toc495398026"/>
      <w:bookmarkStart w:id="891" w:name="_Toc495398076"/>
      <w:bookmarkStart w:id="892" w:name="_Toc503130449"/>
      <w:bookmarkStart w:id="893" w:name="_Toc503130749"/>
      <w:r w:rsidRPr="007B3BFD">
        <w:rPr>
          <w:rFonts w:ascii="Times New Roman"/>
        </w:rPr>
        <w:t>无违法记录声明函</w:t>
      </w:r>
      <w:bookmarkEnd w:id="888"/>
      <w:bookmarkEnd w:id="889"/>
      <w:bookmarkEnd w:id="890"/>
      <w:bookmarkEnd w:id="891"/>
      <w:bookmarkEnd w:id="892"/>
      <w:bookmarkEnd w:id="893"/>
    </w:p>
    <w:p w14:paraId="55F934D8" w14:textId="77777777" w:rsidR="007700B5" w:rsidRPr="007B3BFD" w:rsidRDefault="00AF70C0">
      <w:pPr>
        <w:autoSpaceDE w:val="0"/>
        <w:autoSpaceDN w:val="0"/>
        <w:spacing w:after="160"/>
        <w:textAlignment w:val="bottom"/>
      </w:pPr>
      <w:r w:rsidRPr="007B3BFD">
        <w:rPr>
          <w:rFonts w:eastAsia="黑体"/>
        </w:rPr>
        <w:t>致：</w:t>
      </w:r>
      <w:r w:rsidRPr="007B3BFD">
        <w:rPr>
          <w:rFonts w:eastAsia="黑体"/>
          <w:u w:val="single"/>
        </w:rPr>
        <w:t xml:space="preserve">                                 </w:t>
      </w:r>
      <w:r w:rsidRPr="007B3BFD">
        <w:rPr>
          <w:rFonts w:eastAsia="黑体"/>
        </w:rPr>
        <w:t>（招标人名称）</w:t>
      </w:r>
    </w:p>
    <w:p w14:paraId="546D2380" w14:textId="77777777" w:rsidR="007700B5" w:rsidRPr="007B3BFD" w:rsidRDefault="00AF70C0">
      <w:pPr>
        <w:pStyle w:val="a5"/>
        <w:rPr>
          <w:szCs w:val="24"/>
        </w:rPr>
      </w:pPr>
      <w:r w:rsidRPr="007B3BFD">
        <w:t>我们</w:t>
      </w:r>
      <w:r w:rsidRPr="007B3BFD">
        <w:rPr>
          <w:u w:val="single"/>
        </w:rPr>
        <w:t xml:space="preserve">                 </w:t>
      </w:r>
      <w:r w:rsidRPr="007B3BFD">
        <w:t>（投标人名称）是按中华人民共和国法律正式成立的一家公司，主要营业地点设在</w:t>
      </w:r>
      <w:r w:rsidRPr="007B3BFD">
        <w:rPr>
          <w:u w:val="single"/>
        </w:rPr>
        <w:t xml:space="preserve">                  </w:t>
      </w:r>
      <w:r w:rsidRPr="007B3BFD">
        <w:t>（投标人地址）。我司在</w:t>
      </w:r>
      <w:r w:rsidRPr="007B3BFD">
        <w:rPr>
          <w:szCs w:val="24"/>
        </w:rPr>
        <w:t>参加本次采购活动前三年内在经营活动中没有重大违法记录。</w:t>
      </w:r>
    </w:p>
    <w:p w14:paraId="79F7C7F4" w14:textId="77777777" w:rsidR="007700B5" w:rsidRPr="007B3BFD" w:rsidRDefault="00AF70C0">
      <w:pPr>
        <w:pStyle w:val="a5"/>
      </w:pPr>
      <w:r w:rsidRPr="007B3BFD">
        <w:t>特此声明。</w:t>
      </w:r>
    </w:p>
    <w:p w14:paraId="31BECF68" w14:textId="77777777" w:rsidR="007700B5" w:rsidRPr="007B3BFD" w:rsidRDefault="007700B5">
      <w:pPr>
        <w:pStyle w:val="a5"/>
      </w:pPr>
    </w:p>
    <w:p w14:paraId="002794B0" w14:textId="77777777" w:rsidR="007700B5" w:rsidRPr="007B3BFD" w:rsidRDefault="00AF70C0">
      <w:pPr>
        <w:autoSpaceDE w:val="0"/>
        <w:autoSpaceDN w:val="0"/>
        <w:spacing w:after="160"/>
        <w:ind w:firstLine="3220"/>
        <w:jc w:val="right"/>
        <w:textAlignment w:val="bottom"/>
      </w:pPr>
      <w:r w:rsidRPr="007B3BFD">
        <w:t>投标人名称：</w:t>
      </w:r>
      <w:r w:rsidRPr="007B3BFD">
        <w:t>________________________</w:t>
      </w:r>
    </w:p>
    <w:p w14:paraId="097FD77E" w14:textId="77777777" w:rsidR="007700B5" w:rsidRPr="007B3BFD" w:rsidRDefault="00AF70C0">
      <w:pPr>
        <w:autoSpaceDE w:val="0"/>
        <w:autoSpaceDN w:val="0"/>
        <w:spacing w:after="160"/>
        <w:ind w:firstLine="3220"/>
        <w:jc w:val="right"/>
        <w:textAlignment w:val="bottom"/>
      </w:pPr>
      <w:r w:rsidRPr="007B3BFD">
        <w:t>公章：</w:t>
      </w:r>
      <w:r w:rsidRPr="007B3BFD">
        <w:t>________________________</w:t>
      </w:r>
    </w:p>
    <w:p w14:paraId="087AAF0E" w14:textId="77777777" w:rsidR="007700B5" w:rsidRPr="007B3BFD" w:rsidRDefault="00AF70C0">
      <w:pPr>
        <w:autoSpaceDE w:val="0"/>
        <w:autoSpaceDN w:val="0"/>
        <w:spacing w:after="160"/>
        <w:ind w:firstLine="3220"/>
        <w:jc w:val="right"/>
        <w:textAlignment w:val="bottom"/>
      </w:pPr>
      <w:r w:rsidRPr="007B3BFD">
        <w:t>投标人授权代表签字：</w:t>
      </w:r>
      <w:r w:rsidRPr="007B3BFD">
        <w:t>________________________</w:t>
      </w:r>
    </w:p>
    <w:p w14:paraId="659A695E" w14:textId="77777777" w:rsidR="007700B5" w:rsidRPr="007B3BFD" w:rsidRDefault="00AF70C0">
      <w:pPr>
        <w:autoSpaceDE w:val="0"/>
        <w:autoSpaceDN w:val="0"/>
        <w:spacing w:after="160"/>
        <w:ind w:firstLine="3220"/>
        <w:jc w:val="right"/>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6FC91C0E" w14:textId="77777777" w:rsidR="007700B5" w:rsidRPr="007B3BFD" w:rsidRDefault="007700B5">
      <w:pPr>
        <w:autoSpaceDE w:val="0"/>
        <w:autoSpaceDN w:val="0"/>
        <w:spacing w:after="160"/>
        <w:ind w:firstLine="3220"/>
        <w:jc w:val="right"/>
        <w:textAlignment w:val="bottom"/>
      </w:pPr>
    </w:p>
    <w:p w14:paraId="11464764" w14:textId="77777777" w:rsidR="007700B5" w:rsidRPr="007B3BFD" w:rsidRDefault="00AF70C0">
      <w:pPr>
        <w:pStyle w:val="flName"/>
        <w:rPr>
          <w:rFonts w:ascii="Times New Roman"/>
        </w:rPr>
      </w:pPr>
      <w:bookmarkStart w:id="894" w:name="_Toc479109468"/>
      <w:bookmarkStart w:id="895" w:name="_Toc479109539"/>
      <w:bookmarkStart w:id="896" w:name="_Toc495398027"/>
      <w:bookmarkStart w:id="897" w:name="_Toc495398077"/>
      <w:r w:rsidRPr="007B3BFD">
        <w:rPr>
          <w:rFonts w:ascii="Times New Roman"/>
        </w:rPr>
        <w:br w:type="page"/>
      </w:r>
      <w:bookmarkStart w:id="898" w:name="_Toc497500495"/>
      <w:bookmarkStart w:id="899" w:name="_Toc502733877"/>
      <w:bookmarkStart w:id="900" w:name="_Toc503130450"/>
      <w:bookmarkStart w:id="901" w:name="_Toc503130750"/>
      <w:bookmarkStart w:id="902" w:name="_Toc503130811"/>
      <w:bookmarkStart w:id="903" w:name="_Toc512602490"/>
      <w:r w:rsidRPr="007B3BFD">
        <w:rPr>
          <w:rFonts w:ascii="Times New Roman"/>
        </w:rPr>
        <w:t>法人出具的承诺函</w:t>
      </w:r>
      <w:bookmarkEnd w:id="898"/>
      <w:bookmarkEnd w:id="899"/>
      <w:bookmarkEnd w:id="900"/>
      <w:bookmarkEnd w:id="901"/>
      <w:bookmarkEnd w:id="902"/>
      <w:bookmarkEnd w:id="903"/>
    </w:p>
    <w:p w14:paraId="502D7602" w14:textId="77777777" w:rsidR="007700B5" w:rsidRPr="007B3BFD" w:rsidRDefault="00AF70C0">
      <w:pPr>
        <w:jc w:val="center"/>
      </w:pPr>
      <w:r w:rsidRPr="007B3BFD">
        <w:t>（若由法人依法设立的分支机构以自己的名义直接参与投标或竞争时，须在投标或响应文件中提供</w:t>
      </w:r>
      <w:proofErr w:type="gramStart"/>
      <w:r w:rsidRPr="007B3BFD">
        <w:t>本承诺</w:t>
      </w:r>
      <w:proofErr w:type="gramEnd"/>
      <w:r w:rsidRPr="007B3BFD">
        <w:t>函的原件或复印件，否则将判定该分支机构的资格不符合本项目合格供应商的资格要求）</w:t>
      </w:r>
    </w:p>
    <w:p w14:paraId="7B150AC8" w14:textId="77777777" w:rsidR="007700B5" w:rsidRPr="007B3BFD" w:rsidRDefault="00AF70C0">
      <w:pPr>
        <w:pStyle w:val="1"/>
        <w:numPr>
          <w:ilvl w:val="0"/>
          <w:numId w:val="0"/>
        </w:numPr>
        <w:spacing w:before="80"/>
        <w:rPr>
          <w:rFonts w:ascii="Times New Roman"/>
        </w:rPr>
      </w:pPr>
      <w:bookmarkStart w:id="904" w:name="_Toc502733878"/>
      <w:bookmarkStart w:id="905" w:name="_Toc503130451"/>
      <w:bookmarkStart w:id="906" w:name="_Toc512602491"/>
      <w:r w:rsidRPr="007B3BFD">
        <w:rPr>
          <w:rFonts w:ascii="Times New Roman"/>
        </w:rPr>
        <w:t>敬启者：</w:t>
      </w:r>
      <w:bookmarkEnd w:id="904"/>
      <w:bookmarkEnd w:id="905"/>
      <w:bookmarkEnd w:id="906"/>
    </w:p>
    <w:p w14:paraId="714B959C" w14:textId="77777777" w:rsidR="007700B5" w:rsidRPr="007B3BFD" w:rsidRDefault="00AF70C0">
      <w:pPr>
        <w:pStyle w:val="a5"/>
      </w:pPr>
      <w:r w:rsidRPr="007B3BFD">
        <w:rPr>
          <w:u w:val="single"/>
        </w:rPr>
        <w:t xml:space="preserve">  </w:t>
      </w:r>
      <w:r w:rsidRPr="007B3BFD">
        <w:rPr>
          <w:u w:val="single"/>
        </w:rPr>
        <w:t>（填入分支机构的名称）</w:t>
      </w:r>
      <w:r w:rsidRPr="007B3BFD">
        <w:rPr>
          <w:u w:val="single"/>
        </w:rPr>
        <w:t xml:space="preserve">  </w:t>
      </w:r>
      <w:r w:rsidRPr="007B3BFD">
        <w:t>是由我公司设立的分支机构，该分支机构已按国家有关法律、行政法规规定进行了登记。在</w:t>
      </w:r>
      <w:proofErr w:type="gramStart"/>
      <w:r w:rsidRPr="007B3BFD">
        <w:t>本承诺</w:t>
      </w:r>
      <w:proofErr w:type="gramEnd"/>
      <w:r w:rsidRPr="007B3BFD">
        <w:t>函的载明的有效期内，该分支机构参与的所有投标、竞争性谈判、竞争性磋商、询价、比选或类似竞争性活动所产生的民事责任均直接由我公司承担。</w:t>
      </w:r>
    </w:p>
    <w:p w14:paraId="7BB784B8" w14:textId="77777777" w:rsidR="007700B5" w:rsidRPr="007B3BFD" w:rsidRDefault="00AF70C0">
      <w:pPr>
        <w:pStyle w:val="a5"/>
      </w:pPr>
      <w:proofErr w:type="gramStart"/>
      <w:r w:rsidRPr="007B3BFD">
        <w:t>本承诺</w:t>
      </w:r>
      <w:proofErr w:type="gramEnd"/>
      <w:r w:rsidRPr="007B3BFD">
        <w:t>函的有效期为：</w:t>
      </w:r>
      <w:r w:rsidRPr="007B3BFD">
        <w:t>____</w:t>
      </w:r>
      <w:r w:rsidRPr="007B3BFD">
        <w:t>年</w:t>
      </w:r>
      <w:r w:rsidRPr="007B3BFD">
        <w:t>__</w:t>
      </w:r>
      <w:r w:rsidRPr="007B3BFD">
        <w:t>月</w:t>
      </w:r>
      <w:r w:rsidRPr="007B3BFD">
        <w:t>__</w:t>
      </w:r>
      <w:r w:rsidRPr="007B3BFD">
        <w:t>日至</w:t>
      </w:r>
      <w:r w:rsidRPr="007B3BFD">
        <w:t>____</w:t>
      </w:r>
      <w:r w:rsidRPr="007B3BFD">
        <w:t>年</w:t>
      </w:r>
      <w:r w:rsidRPr="007B3BFD">
        <w:t>__</w:t>
      </w:r>
      <w:r w:rsidRPr="007B3BFD">
        <w:t>月</w:t>
      </w:r>
      <w:r w:rsidRPr="007B3BFD">
        <w:t>__</w:t>
      </w:r>
      <w:r w:rsidRPr="007B3BFD">
        <w:t>日。</w:t>
      </w:r>
    </w:p>
    <w:p w14:paraId="4A6B7B35" w14:textId="77777777" w:rsidR="007700B5" w:rsidRPr="007B3BFD" w:rsidRDefault="00AF70C0">
      <w:pPr>
        <w:spacing w:before="1400"/>
        <w:ind w:firstLineChars="1250" w:firstLine="3000"/>
        <w:jc w:val="center"/>
      </w:pPr>
      <w:r w:rsidRPr="007B3BFD">
        <w:t>法人名称（加盖公章）：</w:t>
      </w:r>
      <w:r w:rsidRPr="007B3BFD">
        <w:t>_______________________</w:t>
      </w:r>
    </w:p>
    <w:p w14:paraId="18627D8B" w14:textId="77777777" w:rsidR="007700B5" w:rsidRPr="007B3BFD" w:rsidRDefault="00AF70C0">
      <w:pPr>
        <w:spacing w:before="100"/>
        <w:ind w:firstLineChars="1250" w:firstLine="3000"/>
        <w:jc w:val="center"/>
      </w:pPr>
      <w:r w:rsidRPr="007B3BFD">
        <w:t>法人的法定代表人或单位负责人签名：</w:t>
      </w:r>
      <w:r w:rsidRPr="007B3BFD">
        <w:t>___________</w:t>
      </w:r>
    </w:p>
    <w:p w14:paraId="1576F672" w14:textId="77777777" w:rsidR="007700B5" w:rsidRPr="007B3BFD" w:rsidRDefault="00AF70C0">
      <w:pPr>
        <w:spacing w:before="100"/>
        <w:ind w:firstLineChars="1250" w:firstLine="3000"/>
        <w:jc w:val="center"/>
      </w:pPr>
      <w:r w:rsidRPr="007B3BFD">
        <w:t>____</w:t>
      </w:r>
      <w:r w:rsidRPr="007B3BFD">
        <w:t>年</w:t>
      </w:r>
      <w:r w:rsidRPr="007B3BFD">
        <w:t>__</w:t>
      </w:r>
      <w:r w:rsidRPr="007B3BFD">
        <w:t>月</w:t>
      </w:r>
      <w:r w:rsidRPr="007B3BFD">
        <w:t>__</w:t>
      </w:r>
      <w:r w:rsidRPr="007B3BFD">
        <w:t>日</w:t>
      </w:r>
    </w:p>
    <w:p w14:paraId="0FD928B1" w14:textId="77777777" w:rsidR="007700B5" w:rsidRPr="007B3BFD" w:rsidRDefault="007700B5">
      <w:pPr>
        <w:pStyle w:val="flName"/>
        <w:rPr>
          <w:rFonts w:ascii="Times New Roman"/>
        </w:rPr>
      </w:pPr>
    </w:p>
    <w:p w14:paraId="18FAC766" w14:textId="77777777" w:rsidR="007700B5" w:rsidRPr="007B3BFD" w:rsidRDefault="007700B5">
      <w:pPr>
        <w:pStyle w:val="flName"/>
        <w:rPr>
          <w:rFonts w:ascii="Times New Roman"/>
        </w:rPr>
      </w:pPr>
    </w:p>
    <w:p w14:paraId="67C05743" w14:textId="77777777" w:rsidR="007700B5" w:rsidRPr="007B3BFD" w:rsidRDefault="00AF70C0">
      <w:pPr>
        <w:jc w:val="center"/>
        <w:rPr>
          <w:rFonts w:ascii="宋体" w:hAnsi="宋体"/>
          <w:b/>
          <w:sz w:val="28"/>
          <w:szCs w:val="28"/>
        </w:rPr>
      </w:pPr>
      <w:r w:rsidRPr="007B3BFD">
        <w:br w:type="page"/>
      </w:r>
      <w:r w:rsidRPr="007B3BFD">
        <w:rPr>
          <w:rFonts w:eastAsia="黑体" w:hint="eastAsia"/>
          <w:sz w:val="32"/>
          <w:lang w:val="zh-CN"/>
        </w:rPr>
        <w:t>无行贿犯罪承诺书</w:t>
      </w:r>
    </w:p>
    <w:p w14:paraId="58E0A2EB" w14:textId="77777777" w:rsidR="007700B5" w:rsidRPr="007B3BFD" w:rsidRDefault="007700B5">
      <w:pPr>
        <w:ind w:firstLine="570"/>
        <w:rPr>
          <w:rFonts w:ascii="宋体" w:hAnsi="宋体"/>
          <w:sz w:val="21"/>
          <w:szCs w:val="21"/>
        </w:rPr>
      </w:pPr>
    </w:p>
    <w:p w14:paraId="3CD6FBB2" w14:textId="77777777" w:rsidR="007700B5" w:rsidRPr="007B3BFD" w:rsidRDefault="00AF70C0">
      <w:pPr>
        <w:ind w:firstLine="570"/>
      </w:pPr>
      <w:r w:rsidRPr="007B3BFD">
        <w:rPr>
          <w:rFonts w:hint="eastAsia"/>
        </w:rPr>
        <w:t>招标人：：</w:t>
      </w:r>
    </w:p>
    <w:p w14:paraId="1E82ABD7" w14:textId="77777777" w:rsidR="007700B5" w:rsidRPr="007B3BFD" w:rsidRDefault="00AF70C0">
      <w:pPr>
        <w:ind w:firstLine="570"/>
      </w:pPr>
      <w:r w:rsidRPr="007B3BFD">
        <w:rPr>
          <w:rFonts w:hint="eastAsia"/>
        </w:rPr>
        <w:t xml:space="preserve">   </w:t>
      </w:r>
      <w:r w:rsidRPr="007B3BFD">
        <w:rPr>
          <w:rFonts w:hint="eastAsia"/>
        </w:rPr>
        <w:t>我单位</w:t>
      </w:r>
      <w:r w:rsidRPr="007B3BFD">
        <w:rPr>
          <w:rFonts w:hint="eastAsia"/>
        </w:rPr>
        <w:t xml:space="preserve">                               </w:t>
      </w:r>
      <w:r w:rsidRPr="007B3BFD">
        <w:rPr>
          <w:rFonts w:hint="eastAsia"/>
        </w:rPr>
        <w:t>（单位名称）和法定代表人：</w:t>
      </w:r>
    </w:p>
    <w:p w14:paraId="16071839" w14:textId="77777777" w:rsidR="007700B5" w:rsidRPr="007B3BFD" w:rsidRDefault="00AF70C0">
      <w:pPr>
        <w:ind w:firstLine="570"/>
      </w:pPr>
      <w:r w:rsidRPr="007B3BFD">
        <w:rPr>
          <w:rFonts w:hint="eastAsia"/>
        </w:rPr>
        <w:t xml:space="preserve">       </w:t>
      </w:r>
      <w:r w:rsidRPr="007B3BFD">
        <w:rPr>
          <w:rFonts w:hint="eastAsia"/>
        </w:rPr>
        <w:t>（姓名）</w:t>
      </w:r>
      <w:r w:rsidRPr="007B3BFD">
        <w:rPr>
          <w:rFonts w:hint="eastAsia"/>
        </w:rPr>
        <w:t xml:space="preserve">                </w:t>
      </w:r>
      <w:r w:rsidRPr="007B3BFD">
        <w:rPr>
          <w:rFonts w:hint="eastAsia"/>
        </w:rPr>
        <w:t>（身份证号码）和拟派的项目负责人：</w:t>
      </w:r>
      <w:r w:rsidRPr="007B3BFD">
        <w:rPr>
          <w:rFonts w:hint="eastAsia"/>
        </w:rPr>
        <w:t xml:space="preserve">      </w:t>
      </w:r>
      <w:r w:rsidRPr="007B3BFD">
        <w:rPr>
          <w:rFonts w:hint="eastAsia"/>
        </w:rPr>
        <w:t>（姓名）</w:t>
      </w:r>
    </w:p>
    <w:p w14:paraId="2938F044" w14:textId="18DC6581" w:rsidR="007700B5" w:rsidRPr="007B3BFD" w:rsidRDefault="00AF70C0">
      <w:pPr>
        <w:ind w:firstLine="570"/>
      </w:pPr>
      <w:r w:rsidRPr="007B3BFD">
        <w:rPr>
          <w:rFonts w:hint="eastAsia"/>
        </w:rPr>
        <w:t xml:space="preserve">                </w:t>
      </w:r>
      <w:r w:rsidRPr="007B3BFD">
        <w:rPr>
          <w:rFonts w:hint="eastAsia"/>
        </w:rPr>
        <w:t>（身份证号码），在近三年（</w:t>
      </w:r>
      <w:r w:rsidR="00335025" w:rsidRPr="007B3BFD">
        <w:rPr>
          <w:rFonts w:hint="eastAsia"/>
        </w:rPr>
        <w:t>2017</w:t>
      </w:r>
      <w:r w:rsidRPr="007B3BFD">
        <w:rPr>
          <w:rFonts w:hint="eastAsia"/>
        </w:rPr>
        <w:t>年</w:t>
      </w:r>
      <w:r w:rsidR="00AF76DF">
        <w:rPr>
          <w:rFonts w:hint="eastAsia"/>
        </w:rPr>
        <w:t>8</w:t>
      </w:r>
      <w:r w:rsidRPr="007B3BFD">
        <w:rPr>
          <w:rFonts w:hint="eastAsia"/>
        </w:rPr>
        <w:t>月</w:t>
      </w:r>
      <w:r w:rsidRPr="007B3BFD">
        <w:rPr>
          <w:rFonts w:hint="eastAsia"/>
        </w:rPr>
        <w:t>1</w:t>
      </w:r>
      <w:r w:rsidRPr="007B3BFD">
        <w:rPr>
          <w:rFonts w:hint="eastAsia"/>
        </w:rPr>
        <w:t>日起至投标截止日）未发生行贿犯罪，特此承诺</w:t>
      </w:r>
    </w:p>
    <w:p w14:paraId="086624F7" w14:textId="77777777" w:rsidR="007700B5" w:rsidRPr="007B3BFD" w:rsidRDefault="007700B5">
      <w:pPr>
        <w:ind w:firstLine="570"/>
      </w:pPr>
    </w:p>
    <w:p w14:paraId="51A4DD6A" w14:textId="77777777" w:rsidR="007700B5" w:rsidRPr="007B3BFD" w:rsidRDefault="007700B5">
      <w:pPr>
        <w:ind w:firstLine="570"/>
      </w:pPr>
    </w:p>
    <w:p w14:paraId="3CCF0280" w14:textId="77777777" w:rsidR="007700B5" w:rsidRPr="007B3BFD" w:rsidRDefault="007700B5">
      <w:pPr>
        <w:ind w:firstLine="570"/>
      </w:pPr>
    </w:p>
    <w:p w14:paraId="6C9FBDEA" w14:textId="77777777" w:rsidR="007700B5" w:rsidRPr="007B3BFD" w:rsidRDefault="00AF70C0">
      <w:pPr>
        <w:ind w:firstLine="570"/>
      </w:pPr>
      <w:r w:rsidRPr="007B3BFD">
        <w:rPr>
          <w:rFonts w:hint="eastAsia"/>
        </w:rPr>
        <w:t>承诺单位：</w:t>
      </w:r>
      <w:r w:rsidRPr="007B3BFD">
        <w:rPr>
          <w:rFonts w:hint="eastAsia"/>
        </w:rPr>
        <w:t xml:space="preserve">                           </w:t>
      </w:r>
      <w:r w:rsidRPr="007B3BFD">
        <w:rPr>
          <w:rFonts w:hint="eastAsia"/>
        </w:rPr>
        <w:t>（盖章）</w:t>
      </w:r>
    </w:p>
    <w:p w14:paraId="4745BCE8" w14:textId="77777777" w:rsidR="007700B5" w:rsidRPr="007B3BFD" w:rsidRDefault="00AF70C0">
      <w:pPr>
        <w:ind w:firstLine="570"/>
      </w:pPr>
      <w:r w:rsidRPr="007B3BFD">
        <w:rPr>
          <w:rFonts w:hint="eastAsia"/>
        </w:rPr>
        <w:t>法定代表人：</w:t>
      </w:r>
      <w:r w:rsidRPr="007B3BFD">
        <w:rPr>
          <w:rFonts w:hint="eastAsia"/>
        </w:rPr>
        <w:t xml:space="preserve">          </w:t>
      </w:r>
      <w:r w:rsidRPr="007B3BFD">
        <w:rPr>
          <w:rFonts w:hint="eastAsia"/>
        </w:rPr>
        <w:t>（签名）</w:t>
      </w:r>
    </w:p>
    <w:p w14:paraId="596CF6B5" w14:textId="77777777" w:rsidR="007700B5" w:rsidRPr="007B3BFD" w:rsidRDefault="00AF70C0">
      <w:pPr>
        <w:ind w:firstLine="570"/>
      </w:pPr>
      <w:r w:rsidRPr="007B3BFD">
        <w:rPr>
          <w:rFonts w:hint="eastAsia"/>
        </w:rPr>
        <w:t>项目负责人：</w:t>
      </w:r>
      <w:r w:rsidRPr="007B3BFD">
        <w:rPr>
          <w:rFonts w:hint="eastAsia"/>
        </w:rPr>
        <w:t xml:space="preserve">          </w:t>
      </w:r>
      <w:r w:rsidRPr="007B3BFD">
        <w:rPr>
          <w:rFonts w:hint="eastAsia"/>
        </w:rPr>
        <w:t>（签名）</w:t>
      </w:r>
    </w:p>
    <w:p w14:paraId="44416335" w14:textId="77777777" w:rsidR="007700B5" w:rsidRPr="007B3BFD" w:rsidRDefault="007700B5">
      <w:pPr>
        <w:ind w:firstLine="570"/>
      </w:pPr>
    </w:p>
    <w:p w14:paraId="1B87BFD9" w14:textId="77777777" w:rsidR="007700B5" w:rsidRPr="007B3BFD" w:rsidRDefault="007700B5">
      <w:pPr>
        <w:ind w:firstLine="570"/>
      </w:pPr>
    </w:p>
    <w:p w14:paraId="41D7A845" w14:textId="77777777" w:rsidR="007700B5" w:rsidRPr="007B3BFD" w:rsidRDefault="00AF70C0" w:rsidP="007927D9">
      <w:pPr>
        <w:ind w:firstLineChars="1752" w:firstLine="4205"/>
      </w:pPr>
      <w:r w:rsidRPr="007B3BFD">
        <w:rPr>
          <w:rFonts w:hint="eastAsia"/>
        </w:rPr>
        <w:t xml:space="preserve">                      </w:t>
      </w:r>
      <w:r w:rsidRPr="007B3BFD">
        <w:rPr>
          <w:rFonts w:hint="eastAsia"/>
        </w:rPr>
        <w:t>年</w:t>
      </w:r>
      <w:r w:rsidRPr="007B3BFD">
        <w:rPr>
          <w:rFonts w:hint="eastAsia"/>
        </w:rPr>
        <w:t xml:space="preserve">  </w:t>
      </w:r>
      <w:r w:rsidRPr="007B3BFD">
        <w:rPr>
          <w:rFonts w:hint="eastAsia"/>
        </w:rPr>
        <w:t>月</w:t>
      </w:r>
      <w:r w:rsidRPr="007B3BFD">
        <w:rPr>
          <w:rFonts w:hint="eastAsia"/>
        </w:rPr>
        <w:t xml:space="preserve">  </w:t>
      </w:r>
      <w:r w:rsidRPr="007B3BFD">
        <w:rPr>
          <w:rFonts w:hint="eastAsia"/>
        </w:rPr>
        <w:t>日</w:t>
      </w:r>
    </w:p>
    <w:p w14:paraId="095F4100" w14:textId="77777777" w:rsidR="007700B5" w:rsidRPr="007B3BFD" w:rsidRDefault="007700B5">
      <w:pPr>
        <w:spacing w:line="420" w:lineRule="exact"/>
        <w:rPr>
          <w:rFonts w:ascii="宋体" w:hAnsi="宋体"/>
          <w:sz w:val="21"/>
          <w:szCs w:val="21"/>
        </w:rPr>
      </w:pPr>
    </w:p>
    <w:p w14:paraId="264D5FFD" w14:textId="77777777" w:rsidR="007700B5" w:rsidRPr="007B3BFD" w:rsidRDefault="007700B5">
      <w:pPr>
        <w:spacing w:line="420" w:lineRule="exact"/>
        <w:rPr>
          <w:rFonts w:ascii="宋体" w:hAnsi="宋体"/>
          <w:sz w:val="21"/>
          <w:szCs w:val="21"/>
        </w:rPr>
      </w:pPr>
    </w:p>
    <w:p w14:paraId="01682F3A" w14:textId="77777777" w:rsidR="007700B5" w:rsidRPr="007B3BFD" w:rsidRDefault="007700B5">
      <w:pPr>
        <w:spacing w:line="420" w:lineRule="exact"/>
        <w:rPr>
          <w:rFonts w:ascii="宋体" w:hAnsi="宋体"/>
          <w:sz w:val="21"/>
          <w:szCs w:val="21"/>
        </w:rPr>
      </w:pPr>
    </w:p>
    <w:p w14:paraId="14E86E08" w14:textId="77777777" w:rsidR="007700B5" w:rsidRPr="007B3BFD" w:rsidRDefault="007700B5">
      <w:pPr>
        <w:spacing w:line="420" w:lineRule="exact"/>
        <w:rPr>
          <w:rFonts w:ascii="宋体" w:hAnsi="宋体"/>
          <w:sz w:val="21"/>
          <w:szCs w:val="21"/>
        </w:rPr>
      </w:pPr>
    </w:p>
    <w:p w14:paraId="33D1F7F5" w14:textId="77777777" w:rsidR="007700B5" w:rsidRPr="007B3BFD" w:rsidRDefault="007700B5">
      <w:pPr>
        <w:spacing w:line="420" w:lineRule="exact"/>
        <w:rPr>
          <w:rFonts w:ascii="宋体" w:hAnsi="宋体"/>
          <w:sz w:val="21"/>
          <w:szCs w:val="21"/>
        </w:rPr>
      </w:pPr>
    </w:p>
    <w:p w14:paraId="19224930" w14:textId="77777777" w:rsidR="007700B5" w:rsidRPr="007B3BFD" w:rsidRDefault="007700B5">
      <w:pPr>
        <w:spacing w:line="420" w:lineRule="exact"/>
        <w:rPr>
          <w:rFonts w:ascii="宋体" w:hAnsi="宋体"/>
          <w:sz w:val="21"/>
          <w:szCs w:val="21"/>
        </w:rPr>
      </w:pPr>
    </w:p>
    <w:p w14:paraId="535E63BB" w14:textId="77777777" w:rsidR="007700B5" w:rsidRPr="007B3BFD" w:rsidRDefault="007700B5">
      <w:pPr>
        <w:spacing w:line="420" w:lineRule="exact"/>
        <w:rPr>
          <w:rFonts w:ascii="宋体" w:hAnsi="宋体"/>
          <w:sz w:val="21"/>
          <w:szCs w:val="21"/>
        </w:rPr>
      </w:pPr>
    </w:p>
    <w:p w14:paraId="6724E259" w14:textId="77777777" w:rsidR="007700B5" w:rsidRPr="007B3BFD" w:rsidRDefault="007700B5">
      <w:pPr>
        <w:spacing w:line="420" w:lineRule="exact"/>
        <w:rPr>
          <w:rFonts w:ascii="宋体" w:hAnsi="宋体"/>
          <w:sz w:val="21"/>
          <w:szCs w:val="21"/>
        </w:rPr>
      </w:pPr>
    </w:p>
    <w:p w14:paraId="0D0C5796" w14:textId="77777777" w:rsidR="007700B5" w:rsidRPr="007B3BFD" w:rsidRDefault="007700B5">
      <w:pPr>
        <w:spacing w:line="420" w:lineRule="exact"/>
        <w:rPr>
          <w:rFonts w:ascii="宋体" w:hAnsi="宋体"/>
          <w:sz w:val="21"/>
          <w:szCs w:val="21"/>
        </w:rPr>
      </w:pPr>
    </w:p>
    <w:p w14:paraId="2D88D482" w14:textId="77777777" w:rsidR="007700B5" w:rsidRPr="007B3BFD" w:rsidRDefault="007700B5">
      <w:pPr>
        <w:spacing w:line="420" w:lineRule="exact"/>
        <w:rPr>
          <w:rFonts w:ascii="宋体" w:hAnsi="宋体"/>
          <w:sz w:val="21"/>
          <w:szCs w:val="21"/>
        </w:rPr>
      </w:pPr>
    </w:p>
    <w:p w14:paraId="754D4FD9" w14:textId="77777777" w:rsidR="007700B5" w:rsidRPr="007B3BFD" w:rsidRDefault="007700B5">
      <w:pPr>
        <w:spacing w:line="420" w:lineRule="exact"/>
        <w:rPr>
          <w:rFonts w:ascii="宋体" w:hAnsi="宋体"/>
          <w:sz w:val="21"/>
          <w:szCs w:val="21"/>
        </w:rPr>
      </w:pPr>
    </w:p>
    <w:p w14:paraId="31FD22C2" w14:textId="77777777" w:rsidR="007700B5" w:rsidRPr="007B3BFD" w:rsidRDefault="007700B5">
      <w:pPr>
        <w:spacing w:line="420" w:lineRule="exact"/>
        <w:rPr>
          <w:rFonts w:ascii="宋体" w:hAnsi="宋体"/>
          <w:sz w:val="21"/>
          <w:szCs w:val="21"/>
        </w:rPr>
      </w:pPr>
    </w:p>
    <w:p w14:paraId="572B27BE" w14:textId="77777777" w:rsidR="007700B5" w:rsidRPr="007B3BFD" w:rsidRDefault="007700B5">
      <w:pPr>
        <w:spacing w:line="420" w:lineRule="exact"/>
        <w:rPr>
          <w:rFonts w:ascii="宋体" w:hAnsi="宋体"/>
          <w:sz w:val="21"/>
          <w:szCs w:val="21"/>
        </w:rPr>
      </w:pPr>
    </w:p>
    <w:p w14:paraId="2DA097DD" w14:textId="77777777" w:rsidR="007700B5" w:rsidRPr="007B3BFD" w:rsidRDefault="007700B5">
      <w:pPr>
        <w:spacing w:line="420" w:lineRule="exact"/>
        <w:rPr>
          <w:rFonts w:ascii="宋体" w:hAnsi="宋体"/>
          <w:sz w:val="21"/>
          <w:szCs w:val="21"/>
        </w:rPr>
      </w:pPr>
    </w:p>
    <w:p w14:paraId="04EECC16" w14:textId="77777777" w:rsidR="007700B5" w:rsidRPr="007B3BFD" w:rsidRDefault="007700B5">
      <w:pPr>
        <w:spacing w:line="420" w:lineRule="exact"/>
        <w:rPr>
          <w:rFonts w:ascii="宋体" w:hAnsi="宋体"/>
          <w:sz w:val="21"/>
          <w:szCs w:val="21"/>
        </w:rPr>
      </w:pPr>
    </w:p>
    <w:p w14:paraId="58181074" w14:textId="77777777" w:rsidR="007700B5" w:rsidRPr="007B3BFD" w:rsidRDefault="00AF70C0">
      <w:pPr>
        <w:widowControl/>
        <w:adjustRightInd/>
        <w:spacing w:line="240" w:lineRule="auto"/>
        <w:jc w:val="left"/>
        <w:textAlignment w:val="auto"/>
        <w:rPr>
          <w:rFonts w:ascii="宋体" w:hAnsi="宋体"/>
          <w:sz w:val="21"/>
          <w:szCs w:val="21"/>
        </w:rPr>
      </w:pPr>
      <w:r w:rsidRPr="007B3BFD">
        <w:rPr>
          <w:rFonts w:ascii="宋体" w:hAnsi="宋体"/>
          <w:sz w:val="21"/>
          <w:szCs w:val="21"/>
        </w:rPr>
        <w:br w:type="page"/>
      </w:r>
    </w:p>
    <w:p w14:paraId="2E3C0F47" w14:textId="77777777" w:rsidR="007700B5" w:rsidRPr="007B3BFD" w:rsidRDefault="00AF70C0">
      <w:pPr>
        <w:jc w:val="center"/>
        <w:rPr>
          <w:rFonts w:eastAsia="黑体"/>
          <w:sz w:val="32"/>
          <w:lang w:val="zh-CN"/>
        </w:rPr>
      </w:pPr>
      <w:r w:rsidRPr="007B3BFD">
        <w:rPr>
          <w:rFonts w:eastAsia="黑体" w:hint="eastAsia"/>
          <w:sz w:val="32"/>
          <w:lang w:val="zh-CN"/>
        </w:rPr>
        <w:t>不存在与参加本项目的其它供应商单位负责人为同一人</w:t>
      </w:r>
    </w:p>
    <w:p w14:paraId="5122E82A" w14:textId="77777777" w:rsidR="007700B5" w:rsidRPr="007B3BFD" w:rsidRDefault="00AF70C0">
      <w:pPr>
        <w:jc w:val="center"/>
        <w:rPr>
          <w:rFonts w:eastAsia="黑体"/>
          <w:sz w:val="32"/>
          <w:lang w:val="zh-CN"/>
        </w:rPr>
      </w:pPr>
      <w:r w:rsidRPr="007B3BFD">
        <w:rPr>
          <w:rFonts w:eastAsia="黑体" w:hint="eastAsia"/>
          <w:sz w:val="32"/>
          <w:lang w:val="zh-CN"/>
        </w:rPr>
        <w:t>或者存在直接控股、管理关系承诺</w:t>
      </w:r>
    </w:p>
    <w:p w14:paraId="43317723" w14:textId="77777777" w:rsidR="007700B5" w:rsidRPr="007B3BFD" w:rsidRDefault="007700B5">
      <w:pPr>
        <w:rPr>
          <w:rFonts w:ascii="宋体" w:hAnsi="宋体"/>
          <w:b/>
          <w:sz w:val="30"/>
          <w:szCs w:val="30"/>
        </w:rPr>
      </w:pPr>
    </w:p>
    <w:p w14:paraId="5BB4586C" w14:textId="77777777" w:rsidR="007700B5" w:rsidRPr="007B3BFD" w:rsidRDefault="00AF70C0">
      <w:pPr>
        <w:rPr>
          <w:rFonts w:ascii="宋体" w:hAnsi="宋体"/>
          <w:sz w:val="21"/>
          <w:szCs w:val="21"/>
        </w:rPr>
      </w:pPr>
      <w:r w:rsidRPr="007B3BFD">
        <w:rPr>
          <w:rFonts w:ascii="宋体" w:hAnsi="宋体" w:hint="eastAsia"/>
          <w:sz w:val="21"/>
          <w:szCs w:val="21"/>
        </w:rPr>
        <w:t>：</w:t>
      </w:r>
    </w:p>
    <w:p w14:paraId="30B117DA" w14:textId="77777777" w:rsidR="007700B5" w:rsidRPr="007B3BFD" w:rsidRDefault="00AF70C0">
      <w:pPr>
        <w:ind w:firstLine="570"/>
      </w:pPr>
      <w:r w:rsidRPr="007B3BF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4ECE043" w14:textId="77777777" w:rsidR="007700B5" w:rsidRPr="007B3BFD" w:rsidRDefault="007700B5">
      <w:pPr>
        <w:ind w:firstLine="570"/>
      </w:pPr>
    </w:p>
    <w:p w14:paraId="5E642A8D" w14:textId="77777777" w:rsidR="007700B5" w:rsidRPr="007B3BFD" w:rsidRDefault="00AF70C0">
      <w:pPr>
        <w:ind w:firstLine="570"/>
      </w:pPr>
      <w:r w:rsidRPr="007B3BFD">
        <w:rPr>
          <w:rFonts w:hint="eastAsia"/>
        </w:rPr>
        <w:t>特此承诺</w:t>
      </w:r>
    </w:p>
    <w:p w14:paraId="43C1569D" w14:textId="77777777" w:rsidR="007700B5" w:rsidRPr="007B3BFD" w:rsidRDefault="007700B5">
      <w:pPr>
        <w:ind w:firstLine="570"/>
      </w:pPr>
    </w:p>
    <w:p w14:paraId="6B249462" w14:textId="77777777" w:rsidR="007700B5" w:rsidRPr="007B3BFD" w:rsidRDefault="007700B5">
      <w:pPr>
        <w:ind w:firstLine="570"/>
      </w:pPr>
    </w:p>
    <w:p w14:paraId="755D5B26" w14:textId="77777777" w:rsidR="007700B5" w:rsidRPr="007B3BFD" w:rsidRDefault="00AF70C0">
      <w:pPr>
        <w:ind w:firstLine="570"/>
      </w:pPr>
      <w:r w:rsidRPr="007B3BFD">
        <w:rPr>
          <w:rFonts w:hint="eastAsia"/>
        </w:rPr>
        <w:t xml:space="preserve"> </w:t>
      </w:r>
      <w:r w:rsidRPr="007B3BFD">
        <w:rPr>
          <w:rFonts w:hint="eastAsia"/>
        </w:rPr>
        <w:t>投标人名称：（单位盖章）</w:t>
      </w:r>
    </w:p>
    <w:p w14:paraId="197EC235" w14:textId="77777777" w:rsidR="007700B5" w:rsidRPr="007B3BFD" w:rsidRDefault="00AF70C0">
      <w:pPr>
        <w:ind w:firstLine="570"/>
      </w:pPr>
      <w:r w:rsidRPr="007B3BFD">
        <w:rPr>
          <w:rFonts w:hint="eastAsia"/>
        </w:rPr>
        <w:t xml:space="preserve"> </w:t>
      </w:r>
      <w:r w:rsidRPr="007B3BFD">
        <w:rPr>
          <w:rFonts w:hint="eastAsia"/>
        </w:rPr>
        <w:t>法定代表人或授权代表（签字或加盖个人名章）：</w:t>
      </w:r>
    </w:p>
    <w:p w14:paraId="2EED3968" w14:textId="77777777" w:rsidR="007700B5" w:rsidRPr="007B3BFD" w:rsidRDefault="00AF70C0">
      <w:pPr>
        <w:ind w:firstLine="570"/>
      </w:pPr>
      <w:r w:rsidRPr="007B3BFD">
        <w:rPr>
          <w:rFonts w:hint="eastAsia"/>
        </w:rPr>
        <w:t xml:space="preserve"> </w:t>
      </w:r>
      <w:r w:rsidRPr="007B3BFD">
        <w:rPr>
          <w:rFonts w:hint="eastAsia"/>
        </w:rPr>
        <w:t>日</w:t>
      </w:r>
      <w:r w:rsidRPr="007B3BFD">
        <w:rPr>
          <w:rFonts w:hint="eastAsia"/>
        </w:rPr>
        <w:t xml:space="preserve">    </w:t>
      </w:r>
      <w:r w:rsidRPr="007B3BFD">
        <w:rPr>
          <w:rFonts w:hint="eastAsia"/>
        </w:rPr>
        <w:t>期：年月日</w:t>
      </w:r>
    </w:p>
    <w:p w14:paraId="5DC00F90" w14:textId="77777777" w:rsidR="007700B5" w:rsidRPr="007B3BFD" w:rsidRDefault="007700B5">
      <w:pPr>
        <w:spacing w:line="420" w:lineRule="exact"/>
        <w:rPr>
          <w:rFonts w:ascii="宋体" w:hAnsi="宋体"/>
          <w:sz w:val="21"/>
          <w:szCs w:val="21"/>
        </w:rPr>
      </w:pPr>
    </w:p>
    <w:p w14:paraId="2C21FDC7" w14:textId="77777777" w:rsidR="007700B5" w:rsidRPr="007B3BFD" w:rsidRDefault="007700B5">
      <w:pPr>
        <w:pStyle w:val="flName"/>
        <w:rPr>
          <w:rFonts w:ascii="Times New Roman"/>
        </w:rPr>
      </w:pPr>
    </w:p>
    <w:p w14:paraId="2F117570" w14:textId="77777777" w:rsidR="007700B5" w:rsidRPr="007B3BFD" w:rsidRDefault="00AF70C0">
      <w:pPr>
        <w:pStyle w:val="flName"/>
        <w:rPr>
          <w:rFonts w:ascii="Times New Roman"/>
        </w:rPr>
      </w:pPr>
      <w:bookmarkStart w:id="907" w:name="_Toc503130751"/>
      <w:bookmarkStart w:id="908" w:name="_Toc512602492"/>
      <w:bookmarkStart w:id="909" w:name="_Toc503130812"/>
      <w:bookmarkStart w:id="910" w:name="_Toc503130452"/>
      <w:r w:rsidRPr="007B3BFD">
        <w:rPr>
          <w:rFonts w:ascii="Times New Roman"/>
        </w:rPr>
        <w:t>其它</w:t>
      </w:r>
      <w:bookmarkEnd w:id="894"/>
      <w:bookmarkEnd w:id="895"/>
      <w:bookmarkEnd w:id="896"/>
      <w:bookmarkEnd w:id="897"/>
      <w:bookmarkEnd w:id="907"/>
      <w:bookmarkEnd w:id="908"/>
      <w:bookmarkEnd w:id="909"/>
      <w:bookmarkEnd w:id="910"/>
    </w:p>
    <w:p w14:paraId="4BD321BA" w14:textId="77777777" w:rsidR="007700B5" w:rsidRPr="007B3BFD" w:rsidRDefault="00AF70C0">
      <w:pPr>
        <w:jc w:val="center"/>
      </w:pPr>
      <w:r w:rsidRPr="007B3BFD">
        <w:t>（如：满足投标邀请书中规定的合格投标人的其他资格要求的证明文件。）</w:t>
      </w:r>
    </w:p>
    <w:p w14:paraId="7DC1C6D1" w14:textId="77777777" w:rsidR="007700B5" w:rsidRPr="007B3BFD" w:rsidRDefault="007700B5">
      <w:pPr>
        <w:jc w:val="center"/>
        <w:sectPr w:rsidR="007700B5" w:rsidRPr="007B3BFD">
          <w:headerReference w:type="default" r:id="rId31"/>
          <w:footerReference w:type="even" r:id="rId32"/>
          <w:footerReference w:type="default" r:id="rId33"/>
          <w:pgSz w:w="11907" w:h="16840"/>
          <w:pgMar w:top="1588" w:right="1021" w:bottom="1474" w:left="1021" w:header="1021" w:footer="992" w:gutter="340"/>
          <w:cols w:space="425"/>
          <w:titlePg/>
        </w:sectPr>
      </w:pPr>
    </w:p>
    <w:p w14:paraId="0DF52F7F" w14:textId="77777777" w:rsidR="007700B5" w:rsidRPr="007B3BFD" w:rsidRDefault="007700B5"/>
    <w:p w14:paraId="122BE073" w14:textId="77777777" w:rsidR="007700B5" w:rsidRPr="007B3BFD" w:rsidRDefault="007700B5"/>
    <w:p w14:paraId="384E4FEE" w14:textId="77777777" w:rsidR="007700B5" w:rsidRPr="007B3BFD" w:rsidRDefault="007700B5"/>
    <w:p w14:paraId="2F5D211F" w14:textId="77777777" w:rsidR="007700B5" w:rsidRPr="007B3BFD" w:rsidRDefault="007700B5"/>
    <w:p w14:paraId="22CC7CED" w14:textId="77777777" w:rsidR="007700B5" w:rsidRPr="007B3BFD" w:rsidRDefault="007700B5">
      <w:pPr>
        <w:tabs>
          <w:tab w:val="left" w:pos="6860"/>
        </w:tabs>
      </w:pPr>
    </w:p>
    <w:p w14:paraId="19E161B2" w14:textId="77777777" w:rsidR="007700B5" w:rsidRPr="007B3BFD" w:rsidRDefault="007700B5"/>
    <w:p w14:paraId="766DBC15" w14:textId="77777777" w:rsidR="007700B5" w:rsidRPr="007B3BFD" w:rsidRDefault="007700B5">
      <w:pPr>
        <w:spacing w:before="160"/>
      </w:pPr>
    </w:p>
    <w:p w14:paraId="6AD56A56" w14:textId="77777777" w:rsidR="007700B5" w:rsidRPr="007B3BFD" w:rsidRDefault="00AF70C0">
      <w:pPr>
        <w:pStyle w:val="a7"/>
        <w:rPr>
          <w:rFonts w:ascii="Times New Roman" w:hAnsi="Times New Roman"/>
        </w:rPr>
      </w:pPr>
      <w:bookmarkStart w:id="911" w:name="_Toc503130330"/>
      <w:r w:rsidRPr="007B3BFD">
        <w:rPr>
          <w:rFonts w:ascii="Times New Roman" w:hAnsi="Times New Roman"/>
        </w:rPr>
        <w:t>第七章</w:t>
      </w:r>
      <w:r w:rsidRPr="007B3BFD">
        <w:rPr>
          <w:rFonts w:ascii="Times New Roman" w:hAnsi="Times New Roman"/>
        </w:rPr>
        <w:t xml:space="preserve">  </w:t>
      </w:r>
      <w:r w:rsidRPr="007B3BFD">
        <w:rPr>
          <w:rFonts w:ascii="Times New Roman" w:hAnsi="Times New Roman"/>
        </w:rPr>
        <w:t>评标办法</w:t>
      </w:r>
      <w:bookmarkEnd w:id="911"/>
    </w:p>
    <w:p w14:paraId="185D5710" w14:textId="77777777" w:rsidR="007700B5" w:rsidRPr="007B3BFD" w:rsidRDefault="00AF70C0">
      <w:pPr>
        <w:pStyle w:val="flName"/>
        <w:rPr>
          <w:rFonts w:ascii="Times New Roman"/>
        </w:rPr>
      </w:pPr>
      <w:r w:rsidRPr="007B3BFD">
        <w:rPr>
          <w:rFonts w:ascii="Times New Roman"/>
        </w:rPr>
        <w:br w:type="page"/>
      </w:r>
      <w:bookmarkStart w:id="912" w:name="_Toc389465287"/>
      <w:bookmarkStart w:id="913" w:name="_Toc512602493"/>
      <w:bookmarkStart w:id="914" w:name="_Toc503130453"/>
      <w:bookmarkStart w:id="915" w:name="_Toc491700949"/>
      <w:bookmarkStart w:id="916" w:name="_Toc450211858"/>
      <w:bookmarkStart w:id="917" w:name="_Toc503130752"/>
      <w:bookmarkStart w:id="918" w:name="_Toc389457580"/>
      <w:bookmarkStart w:id="919" w:name="_Toc389653652"/>
      <w:bookmarkStart w:id="920" w:name="_Toc495398078"/>
      <w:bookmarkStart w:id="921" w:name="_Toc495406881"/>
      <w:bookmarkStart w:id="922" w:name="_Toc495398028"/>
      <w:bookmarkStart w:id="923" w:name="_Toc503130813"/>
      <w:r w:rsidRPr="007B3BFD">
        <w:rPr>
          <w:rFonts w:ascii="Times New Roman"/>
        </w:rPr>
        <w:t>第七章</w:t>
      </w:r>
      <w:r w:rsidRPr="007B3BFD">
        <w:rPr>
          <w:rFonts w:ascii="Times New Roman"/>
        </w:rPr>
        <w:t xml:space="preserve">  </w:t>
      </w:r>
      <w:r w:rsidRPr="007B3BFD">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p>
    <w:p w14:paraId="4FE1B0FE" w14:textId="77777777" w:rsidR="007700B5" w:rsidRPr="007B3BFD" w:rsidRDefault="00AF70C0">
      <w:pPr>
        <w:pStyle w:val="1"/>
        <w:numPr>
          <w:ilvl w:val="0"/>
          <w:numId w:val="16"/>
        </w:numPr>
        <w:rPr>
          <w:rFonts w:ascii="Times New Roman"/>
        </w:rPr>
      </w:pPr>
      <w:bookmarkStart w:id="924" w:name="_Toc479109470"/>
      <w:bookmarkStart w:id="925" w:name="_Toc512602494"/>
      <w:bookmarkStart w:id="926" w:name="_Toc503130454"/>
      <w:bookmarkStart w:id="927" w:name="_Toc228856595"/>
      <w:bookmarkStart w:id="928" w:name="_Toc131825532"/>
      <w:r w:rsidRPr="007B3BFD">
        <w:rPr>
          <w:rFonts w:ascii="Times New Roman"/>
        </w:rPr>
        <w:t>基本情况</w:t>
      </w:r>
      <w:bookmarkEnd w:id="924"/>
      <w:bookmarkEnd w:id="925"/>
      <w:bookmarkEnd w:id="926"/>
    </w:p>
    <w:p w14:paraId="204FD23F" w14:textId="77777777" w:rsidR="007700B5" w:rsidRPr="007B3BFD" w:rsidRDefault="00AF70C0">
      <w:pPr>
        <w:pStyle w:val="2"/>
        <w:rPr>
          <w:kern w:val="2"/>
          <w:sz w:val="21"/>
        </w:rPr>
      </w:pPr>
      <w:r w:rsidRPr="007B3BFD">
        <w:t>本项目评标以《中华人民共和国</w:t>
      </w:r>
      <w:r w:rsidRPr="007B3BFD">
        <w:rPr>
          <w:rFonts w:hint="eastAsia"/>
        </w:rPr>
        <w:t>政府采购法</w:t>
      </w:r>
      <w:r w:rsidRPr="007B3BFD">
        <w:t>》等</w:t>
      </w:r>
      <w:r w:rsidRPr="007B3BFD">
        <w:rPr>
          <w:bCs/>
        </w:rPr>
        <w:t>相关文件的规定，以及本评标办法</w:t>
      </w:r>
      <w:r w:rsidRPr="007B3BFD">
        <w:t>为主要依据，由评标委员会对各投标文件进行综合评定。评标将严格遵守公平、公正的原则。</w:t>
      </w:r>
    </w:p>
    <w:p w14:paraId="314189CA" w14:textId="77777777" w:rsidR="007700B5" w:rsidRPr="007B3BFD" w:rsidRDefault="00AF70C0">
      <w:pPr>
        <w:pStyle w:val="1"/>
        <w:rPr>
          <w:rFonts w:ascii="Times New Roman"/>
        </w:rPr>
      </w:pPr>
      <w:bookmarkStart w:id="929" w:name="_Toc349029978"/>
      <w:bookmarkStart w:id="930" w:name="_Toc479109471"/>
      <w:bookmarkStart w:id="931" w:name="_Toc512602495"/>
      <w:bookmarkStart w:id="932" w:name="_Toc503130455"/>
      <w:bookmarkStart w:id="933" w:name="_Toc228856596"/>
      <w:bookmarkStart w:id="934" w:name="_Toc131825533"/>
      <w:bookmarkEnd w:id="927"/>
      <w:bookmarkEnd w:id="928"/>
      <w:r w:rsidRPr="007B3BFD">
        <w:rPr>
          <w:rFonts w:ascii="Times New Roman"/>
        </w:rPr>
        <w:t>评标</w:t>
      </w:r>
      <w:bookmarkEnd w:id="929"/>
      <w:r w:rsidRPr="007B3BFD">
        <w:rPr>
          <w:rFonts w:ascii="Times New Roman"/>
        </w:rPr>
        <w:t>细则</w:t>
      </w:r>
      <w:bookmarkEnd w:id="930"/>
      <w:bookmarkEnd w:id="931"/>
      <w:bookmarkEnd w:id="932"/>
    </w:p>
    <w:p w14:paraId="3A4FC820" w14:textId="77777777" w:rsidR="007700B5" w:rsidRPr="007B3BFD" w:rsidRDefault="00AF70C0">
      <w:pPr>
        <w:pStyle w:val="2"/>
      </w:pPr>
      <w:r w:rsidRPr="007B3BFD">
        <w:t>本项目采用综合评分法进行评标。</w:t>
      </w:r>
    </w:p>
    <w:p w14:paraId="21BD40E1" w14:textId="77777777" w:rsidR="007700B5" w:rsidRPr="007B3BFD" w:rsidRDefault="00AF70C0">
      <w:pPr>
        <w:pStyle w:val="2"/>
      </w:pPr>
      <w:r w:rsidRPr="007B3BFD">
        <w:t>评标步骤</w:t>
      </w:r>
    </w:p>
    <w:p w14:paraId="746EB5A0" w14:textId="77777777" w:rsidR="007700B5" w:rsidRPr="007B3BFD" w:rsidRDefault="00AF70C0">
      <w:pPr>
        <w:ind w:firstLine="425"/>
      </w:pPr>
      <w:r w:rsidRPr="007B3BFD">
        <w:t>本次招标的评标工作将按下列步骤进行：</w:t>
      </w:r>
    </w:p>
    <w:p w14:paraId="563ABCAD" w14:textId="77777777" w:rsidR="007700B5" w:rsidRPr="007B3BFD" w:rsidRDefault="00AF70C0">
      <w:pPr>
        <w:pStyle w:val="7"/>
      </w:pPr>
      <w:r w:rsidRPr="007B3BFD">
        <w:t>初步评审（</w:t>
      </w:r>
      <w:proofErr w:type="gramStart"/>
      <w:r w:rsidRPr="007B3BFD">
        <w:t>含资格</w:t>
      </w:r>
      <w:proofErr w:type="gramEnd"/>
      <w:r w:rsidRPr="007B3BFD">
        <w:t>审查和符合性审查）；</w:t>
      </w:r>
    </w:p>
    <w:p w14:paraId="266514F0" w14:textId="77777777" w:rsidR="007700B5" w:rsidRPr="007B3BFD" w:rsidRDefault="00AF70C0">
      <w:pPr>
        <w:pStyle w:val="7"/>
      </w:pPr>
      <w:r w:rsidRPr="007B3BFD">
        <w:t>详细评审；</w:t>
      </w:r>
    </w:p>
    <w:p w14:paraId="0EE0F7BC" w14:textId="77777777" w:rsidR="007700B5" w:rsidRPr="007B3BFD" w:rsidRDefault="00AF70C0">
      <w:pPr>
        <w:pStyle w:val="7"/>
      </w:pPr>
      <w:r w:rsidRPr="007B3BFD">
        <w:t>排序并推荐中标候选人。</w:t>
      </w:r>
    </w:p>
    <w:p w14:paraId="678C91C7" w14:textId="77777777" w:rsidR="007700B5" w:rsidRPr="007B3BFD" w:rsidRDefault="00AF70C0">
      <w:pPr>
        <w:pStyle w:val="1"/>
        <w:rPr>
          <w:rFonts w:ascii="Times New Roman"/>
        </w:rPr>
      </w:pPr>
      <w:bookmarkStart w:id="935" w:name="_Toc503130456"/>
      <w:bookmarkStart w:id="936" w:name="_Toc512602496"/>
      <w:r w:rsidRPr="007B3BFD">
        <w:rPr>
          <w:rFonts w:ascii="Times New Roman"/>
        </w:rPr>
        <w:t>符合性审查</w:t>
      </w:r>
      <w:bookmarkEnd w:id="935"/>
      <w:bookmarkEnd w:id="936"/>
    </w:p>
    <w:p w14:paraId="16C17F20" w14:textId="77777777" w:rsidR="007700B5" w:rsidRPr="007B3BFD" w:rsidRDefault="00AF70C0">
      <w:pPr>
        <w:pStyle w:val="2"/>
      </w:pPr>
      <w:bookmarkStart w:id="937" w:name="_Toc479109473"/>
      <w:r w:rsidRPr="007B3BFD">
        <w:t>评标委员会将依据法律法规和招标文件的规定对投标文件进行符合性审查，凡投标人的投标文件中存有下列情况之一的，将对其投标文件作否决处理：</w:t>
      </w:r>
    </w:p>
    <w:p w14:paraId="18369D75" w14:textId="77777777" w:rsidR="007700B5" w:rsidRPr="007B3BFD" w:rsidRDefault="00AF70C0">
      <w:pPr>
        <w:pStyle w:val="7"/>
        <w:numPr>
          <w:ilvl w:val="6"/>
          <w:numId w:val="17"/>
        </w:numPr>
        <w:ind w:left="1419" w:hanging="853"/>
        <w:rPr>
          <w:b/>
        </w:rPr>
      </w:pPr>
      <w:r w:rsidRPr="007B3BFD">
        <w:rPr>
          <w:b/>
        </w:rPr>
        <w:t>投标人有串通投标、弄虚作假、行贿等违法行为的；</w:t>
      </w:r>
    </w:p>
    <w:p w14:paraId="02435924" w14:textId="77777777" w:rsidR="007700B5" w:rsidRPr="007B3BFD" w:rsidRDefault="00AF70C0">
      <w:pPr>
        <w:pStyle w:val="7"/>
        <w:numPr>
          <w:ilvl w:val="6"/>
          <w:numId w:val="17"/>
        </w:numPr>
        <w:ind w:left="1419" w:hanging="853"/>
        <w:rPr>
          <w:b/>
        </w:rPr>
      </w:pPr>
      <w:bookmarkStart w:id="938" w:name="_Ref503128881"/>
      <w:r w:rsidRPr="007B3BFD">
        <w:rPr>
          <w:rFonts w:hint="eastAsia"/>
          <w:b/>
        </w:rPr>
        <w:t>有关法律、法规或规章和招标文件明确规定的其他将导致投标文件被否决的情况</w:t>
      </w:r>
      <w:r w:rsidRPr="007B3BFD">
        <w:rPr>
          <w:b/>
        </w:rPr>
        <w:t>。</w:t>
      </w:r>
      <w:bookmarkEnd w:id="938"/>
    </w:p>
    <w:p w14:paraId="6CBF6010" w14:textId="77777777" w:rsidR="007700B5" w:rsidRPr="007B3BFD" w:rsidRDefault="00AF70C0">
      <w:pPr>
        <w:pStyle w:val="2"/>
      </w:pPr>
      <w:r w:rsidRPr="007B3BFD">
        <w:t>根据政府采购法律法规的有关规定，出现下列情形之一的，评标委员会将否决所有投标：</w:t>
      </w:r>
    </w:p>
    <w:p w14:paraId="04D5498B" w14:textId="77777777" w:rsidR="007700B5" w:rsidRPr="007B3BFD" w:rsidRDefault="00AF70C0">
      <w:pPr>
        <w:pStyle w:val="7"/>
      </w:pPr>
      <w:r w:rsidRPr="007B3BFD">
        <w:t>符合专业条件的投标人或者对招标文件作实质响应的投标人不足</w:t>
      </w:r>
      <w:r w:rsidRPr="007B3BFD">
        <w:rPr>
          <w:rFonts w:hint="eastAsia"/>
        </w:rPr>
        <w:t>3</w:t>
      </w:r>
      <w:r w:rsidRPr="007B3BFD">
        <w:t>家；</w:t>
      </w:r>
    </w:p>
    <w:p w14:paraId="05730A21" w14:textId="77777777" w:rsidR="007700B5" w:rsidRPr="007B3BFD" w:rsidRDefault="00AF70C0">
      <w:pPr>
        <w:pStyle w:val="7"/>
      </w:pPr>
      <w:r w:rsidRPr="007B3BFD">
        <w:t>出现影响采购公正的违法、违规行为；</w:t>
      </w:r>
    </w:p>
    <w:p w14:paraId="2958430C" w14:textId="77777777" w:rsidR="007700B5" w:rsidRPr="007B3BFD" w:rsidRDefault="00AF70C0">
      <w:pPr>
        <w:pStyle w:val="7"/>
      </w:pPr>
      <w:r w:rsidRPr="007B3BFD">
        <w:t>因重大变故，采购任务取消。</w:t>
      </w:r>
    </w:p>
    <w:p w14:paraId="3A10D989" w14:textId="77777777" w:rsidR="007700B5" w:rsidRPr="007B3BFD" w:rsidRDefault="00AF70C0">
      <w:pPr>
        <w:pStyle w:val="1"/>
        <w:rPr>
          <w:rFonts w:ascii="Times New Roman"/>
        </w:rPr>
      </w:pPr>
      <w:bookmarkStart w:id="939" w:name="_Toc512602497"/>
      <w:bookmarkStart w:id="940" w:name="_Toc503130457"/>
      <w:r w:rsidRPr="007B3BFD">
        <w:rPr>
          <w:rFonts w:ascii="Times New Roman"/>
        </w:rPr>
        <w:t>详细评审</w:t>
      </w:r>
      <w:bookmarkEnd w:id="937"/>
      <w:bookmarkEnd w:id="939"/>
      <w:bookmarkEnd w:id="940"/>
    </w:p>
    <w:p w14:paraId="33761CC2" w14:textId="77777777" w:rsidR="007700B5" w:rsidRPr="007B3BFD" w:rsidRDefault="00AF70C0">
      <w:pPr>
        <w:pStyle w:val="2"/>
      </w:pPr>
      <w:r w:rsidRPr="007B3BFD">
        <w:t>评标委员会将按照本评标办法规定，对符合性审查合格的投标文件进行商务和技术响应情况的详细评审。</w:t>
      </w:r>
    </w:p>
    <w:p w14:paraId="553A1CF6" w14:textId="77777777" w:rsidR="007700B5" w:rsidRPr="007B3BFD" w:rsidRDefault="00AF70C0">
      <w:pPr>
        <w:pStyle w:val="2"/>
      </w:pPr>
      <w:bookmarkStart w:id="941" w:name="_Ref332614020"/>
      <w:bookmarkEnd w:id="933"/>
      <w:bookmarkEnd w:id="934"/>
      <w:r w:rsidRPr="007B3BFD">
        <w:t>评标委员会首先将审核投标报价，投标报价的错误修正方法如下：</w:t>
      </w:r>
      <w:bookmarkEnd w:id="941"/>
    </w:p>
    <w:p w14:paraId="3175E515" w14:textId="77777777" w:rsidR="007700B5" w:rsidRPr="007B3BFD" w:rsidRDefault="00AF70C0">
      <w:pPr>
        <w:pStyle w:val="7"/>
      </w:pPr>
      <w:r w:rsidRPr="007B3BFD">
        <w:t>如果用数字表示的金额与用文字表示的金额不一致，将以文字表示的金额为准；</w:t>
      </w:r>
    </w:p>
    <w:p w14:paraId="12E216B2" w14:textId="77777777" w:rsidR="007700B5" w:rsidRPr="007B3BFD" w:rsidRDefault="00AF70C0">
      <w:pPr>
        <w:pStyle w:val="7"/>
      </w:pPr>
      <w:r w:rsidRPr="007B3BFD">
        <w:t>当单价与数量的乘积与总价不符时，将以单价与数量的乘积为准修正总价；单价金额小数点有明显错位的，应以总价为准，并修改单价。</w:t>
      </w:r>
    </w:p>
    <w:p w14:paraId="068D69C2" w14:textId="77777777" w:rsidR="007700B5" w:rsidRPr="007B3BFD" w:rsidRDefault="00AF70C0">
      <w:pPr>
        <w:pStyle w:val="2"/>
      </w:pPr>
      <w:r w:rsidRPr="007B3BFD">
        <w:t>评标委员会将按上述修正错误的方法调整投标文件中的投标报价，调整后的价格对投标人具有约束力。如果投标人不接受调整后的价格，则其投标将被拒绝。</w:t>
      </w:r>
    </w:p>
    <w:p w14:paraId="77F1EFBA" w14:textId="77777777" w:rsidR="00D5061E" w:rsidRPr="007B3BFD" w:rsidRDefault="00AF70C0" w:rsidP="00D5061E">
      <w:pPr>
        <w:pStyle w:val="2"/>
      </w:pPr>
      <w:bookmarkStart w:id="942" w:name="_Ref334873756"/>
      <w:r w:rsidRPr="007B3BFD">
        <w:t>针对</w:t>
      </w:r>
      <w:bookmarkEnd w:id="942"/>
      <w:r w:rsidR="00D5061E" w:rsidRPr="007B3BFD">
        <w:t>表</w:t>
      </w:r>
      <w:r w:rsidR="00D5061E" w:rsidRPr="007B3BFD">
        <w:t>1</w:t>
      </w:r>
      <w:r w:rsidR="00D5061E" w:rsidRPr="007B3BFD">
        <w:t>所列的各项评标要素的评审内容，由评标委员会成员对进入详细评审的各投标人进行独立评审，并给出相应的评分。</w:t>
      </w:r>
    </w:p>
    <w:p w14:paraId="1786B21A" w14:textId="77777777" w:rsidR="00D5061E" w:rsidRPr="007B3BFD" w:rsidRDefault="00D5061E" w:rsidP="00D5061E">
      <w:pPr>
        <w:spacing w:line="360" w:lineRule="auto"/>
      </w:pPr>
      <w:bookmarkStart w:id="943" w:name="_Ref336246012"/>
      <w:r w:rsidRPr="007B3BFD">
        <w:t>表</w:t>
      </w:r>
      <w:r w:rsidRPr="007B3BFD">
        <w:t xml:space="preserve">1  </w:t>
      </w:r>
      <w:r w:rsidRPr="007B3BFD">
        <w:t>各评标要素的评审要素、满分分值及主要评审内容一览表</w:t>
      </w:r>
      <w:bookmarkStart w:id="944" w:name="_Ref38341316"/>
      <w:bookmarkEnd w:id="943"/>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DD61D4" w:rsidRPr="00F45268" w14:paraId="3C0F33F4" w14:textId="77777777" w:rsidTr="00DD61D4">
        <w:tc>
          <w:tcPr>
            <w:tcW w:w="675" w:type="dxa"/>
            <w:shd w:val="clear" w:color="auto" w:fill="auto"/>
            <w:vAlign w:val="center"/>
          </w:tcPr>
          <w:bookmarkEnd w:id="944"/>
          <w:p w14:paraId="125B564D"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序号</w:t>
            </w:r>
          </w:p>
        </w:tc>
        <w:tc>
          <w:tcPr>
            <w:tcW w:w="2609" w:type="dxa"/>
            <w:shd w:val="clear" w:color="auto" w:fill="auto"/>
            <w:vAlign w:val="center"/>
          </w:tcPr>
          <w:p w14:paraId="550A7B86"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评审内容</w:t>
            </w:r>
          </w:p>
        </w:tc>
        <w:tc>
          <w:tcPr>
            <w:tcW w:w="708" w:type="dxa"/>
            <w:shd w:val="clear" w:color="auto" w:fill="auto"/>
            <w:vAlign w:val="center"/>
          </w:tcPr>
          <w:p w14:paraId="0E319C53"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满分值</w:t>
            </w:r>
          </w:p>
        </w:tc>
        <w:tc>
          <w:tcPr>
            <w:tcW w:w="4395" w:type="dxa"/>
          </w:tcPr>
          <w:p w14:paraId="2046CB0F"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评审标准</w:t>
            </w:r>
          </w:p>
        </w:tc>
        <w:tc>
          <w:tcPr>
            <w:tcW w:w="1151" w:type="dxa"/>
            <w:shd w:val="clear" w:color="auto" w:fill="auto"/>
            <w:vAlign w:val="center"/>
          </w:tcPr>
          <w:p w14:paraId="56E8CD0C"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投标人得分</w:t>
            </w:r>
          </w:p>
        </w:tc>
      </w:tr>
      <w:tr w:rsidR="00DD61D4" w:rsidRPr="00F45268" w14:paraId="5820117F" w14:textId="77777777" w:rsidTr="00DD61D4">
        <w:tc>
          <w:tcPr>
            <w:tcW w:w="675" w:type="dxa"/>
            <w:shd w:val="clear" w:color="auto" w:fill="auto"/>
            <w:vAlign w:val="center"/>
          </w:tcPr>
          <w:p w14:paraId="2E48F561"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 w:val="21"/>
                <w:szCs w:val="21"/>
              </w:rPr>
              <w:t>1</w:t>
            </w:r>
          </w:p>
        </w:tc>
        <w:tc>
          <w:tcPr>
            <w:tcW w:w="2609" w:type="dxa"/>
            <w:shd w:val="clear" w:color="auto" w:fill="auto"/>
            <w:vAlign w:val="center"/>
          </w:tcPr>
          <w:p w14:paraId="3FFA46A1"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 w:val="21"/>
                <w:szCs w:val="21"/>
              </w:rPr>
              <w:t>投标报价</w:t>
            </w:r>
          </w:p>
        </w:tc>
        <w:tc>
          <w:tcPr>
            <w:tcW w:w="708" w:type="dxa"/>
            <w:shd w:val="clear" w:color="auto" w:fill="auto"/>
            <w:vAlign w:val="center"/>
          </w:tcPr>
          <w:p w14:paraId="7F7477C2"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 w:val="21"/>
                <w:szCs w:val="21"/>
              </w:rPr>
              <w:t>30分</w:t>
            </w:r>
          </w:p>
        </w:tc>
        <w:tc>
          <w:tcPr>
            <w:tcW w:w="4395" w:type="dxa"/>
            <w:vAlign w:val="center"/>
          </w:tcPr>
          <w:p w14:paraId="3223558C" w14:textId="77777777" w:rsidR="00DD61D4" w:rsidRPr="00F45268" w:rsidRDefault="00DD61D4" w:rsidP="00DD61D4">
            <w:pPr>
              <w:rPr>
                <w:rFonts w:ascii="宋体" w:hAnsi="宋体"/>
                <w:sz w:val="21"/>
                <w:szCs w:val="21"/>
              </w:rPr>
            </w:pPr>
            <w:r w:rsidRPr="00F45268">
              <w:rPr>
                <w:rFonts w:ascii="宋体" w:hAnsi="宋体" w:hint="eastAsia"/>
                <w:sz w:val="21"/>
                <w:szCs w:val="21"/>
              </w:rPr>
              <w:t>以各投标单位所报最低投标报价为基准价；</w:t>
            </w:r>
          </w:p>
          <w:p w14:paraId="1095B04F" w14:textId="77777777" w:rsidR="00DD61D4" w:rsidRPr="00F45268" w:rsidRDefault="00DD61D4" w:rsidP="00DD61D4">
            <w:pPr>
              <w:rPr>
                <w:rFonts w:ascii="宋体" w:hAnsi="宋体"/>
                <w:sz w:val="21"/>
                <w:szCs w:val="21"/>
              </w:rPr>
            </w:pPr>
            <w:r w:rsidRPr="00F45268">
              <w:rPr>
                <w:rFonts w:ascii="宋体" w:hAnsi="宋体"/>
                <w:sz w:val="21"/>
                <w:szCs w:val="21"/>
              </w:rPr>
              <w:t>投标报价得分</w:t>
            </w:r>
            <w:r w:rsidRPr="00F45268">
              <w:rPr>
                <w:rFonts w:ascii="宋体" w:hAnsi="宋体" w:hint="eastAsia"/>
                <w:sz w:val="21"/>
                <w:szCs w:val="21"/>
              </w:rPr>
              <w:t>=基准价</w:t>
            </w:r>
            <w:r w:rsidRPr="00F45268">
              <w:rPr>
                <w:rFonts w:ascii="宋体" w:hAnsi="宋体"/>
                <w:sz w:val="21"/>
                <w:szCs w:val="21"/>
              </w:rPr>
              <w:t>/投标报价×</w:t>
            </w:r>
            <w:r w:rsidRPr="00F45268">
              <w:rPr>
                <w:rFonts w:ascii="宋体" w:hAnsi="宋体" w:hint="eastAsia"/>
                <w:sz w:val="21"/>
                <w:szCs w:val="21"/>
              </w:rPr>
              <w:t>30</w:t>
            </w:r>
          </w:p>
          <w:p w14:paraId="59996F02" w14:textId="77777777" w:rsidR="00DD61D4" w:rsidRPr="00F45268" w:rsidRDefault="00DD61D4" w:rsidP="00DD61D4">
            <w:pPr>
              <w:rPr>
                <w:rFonts w:ascii="宋体" w:hAnsi="宋体"/>
                <w:szCs w:val="21"/>
              </w:rPr>
            </w:pPr>
            <w:r w:rsidRPr="00F45268">
              <w:rPr>
                <w:rFonts w:ascii="宋体" w:hAnsi="宋体"/>
                <w:sz w:val="21"/>
                <w:szCs w:val="21"/>
              </w:rPr>
              <w:t>本项目执行《政府采购促进中小企业发展暂行办法》的通知财库〔2011〕181号，投标折扣率给予</w:t>
            </w:r>
            <w:r w:rsidRPr="00F45268">
              <w:rPr>
                <w:rFonts w:ascii="宋体" w:hAnsi="宋体" w:hint="eastAsia"/>
                <w:sz w:val="21"/>
                <w:szCs w:val="21"/>
              </w:rPr>
              <w:t>6</w:t>
            </w:r>
            <w:r w:rsidRPr="00F45268">
              <w:rPr>
                <w:rFonts w:ascii="宋体" w:hAnsi="宋体"/>
                <w:sz w:val="21"/>
                <w:szCs w:val="21"/>
              </w:rPr>
              <w:t>%的扣除后参与评审。</w:t>
            </w:r>
          </w:p>
        </w:tc>
        <w:tc>
          <w:tcPr>
            <w:tcW w:w="1151" w:type="dxa"/>
            <w:shd w:val="clear" w:color="auto" w:fill="auto"/>
            <w:vAlign w:val="center"/>
          </w:tcPr>
          <w:p w14:paraId="6E449549" w14:textId="77777777" w:rsidR="00DD61D4" w:rsidRPr="00F45268" w:rsidRDefault="00DD61D4" w:rsidP="00DD61D4">
            <w:pPr>
              <w:snapToGrid w:val="0"/>
              <w:spacing w:line="360" w:lineRule="auto"/>
              <w:jc w:val="center"/>
              <w:rPr>
                <w:rFonts w:ascii="宋体" w:hAnsi="宋体"/>
                <w:szCs w:val="21"/>
              </w:rPr>
            </w:pPr>
          </w:p>
        </w:tc>
      </w:tr>
      <w:tr w:rsidR="00DD61D4" w:rsidRPr="00F45268" w14:paraId="30645061" w14:textId="77777777" w:rsidTr="00DD61D4">
        <w:tc>
          <w:tcPr>
            <w:tcW w:w="675" w:type="dxa"/>
            <w:shd w:val="clear" w:color="auto" w:fill="auto"/>
            <w:vAlign w:val="center"/>
          </w:tcPr>
          <w:p w14:paraId="614C1844" w14:textId="77777777" w:rsidR="00DD61D4" w:rsidRPr="005839ED" w:rsidRDefault="00DD61D4" w:rsidP="00DD61D4">
            <w:pPr>
              <w:snapToGrid w:val="0"/>
              <w:spacing w:line="360" w:lineRule="auto"/>
              <w:jc w:val="center"/>
              <w:rPr>
                <w:rFonts w:ascii="宋体" w:hAnsi="宋体"/>
                <w:szCs w:val="21"/>
              </w:rPr>
            </w:pPr>
            <w:r w:rsidRPr="005839ED">
              <w:rPr>
                <w:rFonts w:ascii="宋体" w:hAnsi="宋体" w:hint="eastAsia"/>
                <w:szCs w:val="21"/>
              </w:rPr>
              <w:t>2</w:t>
            </w:r>
          </w:p>
        </w:tc>
        <w:tc>
          <w:tcPr>
            <w:tcW w:w="2609" w:type="dxa"/>
            <w:shd w:val="clear" w:color="auto" w:fill="auto"/>
            <w:vAlign w:val="center"/>
          </w:tcPr>
          <w:p w14:paraId="3F4BCE75" w14:textId="77777777" w:rsidR="00DD61D4" w:rsidRPr="005839ED" w:rsidRDefault="00DD61D4" w:rsidP="00DD61D4">
            <w:pPr>
              <w:snapToGrid w:val="0"/>
              <w:spacing w:line="360" w:lineRule="auto"/>
              <w:jc w:val="center"/>
              <w:rPr>
                <w:rFonts w:ascii="宋体" w:hAnsi="宋体"/>
                <w:sz w:val="21"/>
                <w:szCs w:val="21"/>
              </w:rPr>
            </w:pPr>
            <w:r w:rsidRPr="005839ED">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5A3C2B9B" w14:textId="77777777" w:rsidR="00DD61D4" w:rsidRPr="004F6D32" w:rsidRDefault="00DD61D4" w:rsidP="00DD61D4">
            <w:pPr>
              <w:snapToGrid w:val="0"/>
              <w:spacing w:line="360" w:lineRule="auto"/>
              <w:jc w:val="center"/>
              <w:rPr>
                <w:rFonts w:ascii="宋体" w:hAnsi="宋体"/>
                <w:sz w:val="21"/>
                <w:szCs w:val="21"/>
              </w:rPr>
            </w:pPr>
            <w:r w:rsidRPr="004F6D32">
              <w:rPr>
                <w:rFonts w:ascii="宋体" w:hAnsi="宋体" w:hint="eastAsia"/>
                <w:sz w:val="21"/>
                <w:szCs w:val="21"/>
              </w:rPr>
              <w:t>20分</w:t>
            </w:r>
          </w:p>
        </w:tc>
        <w:tc>
          <w:tcPr>
            <w:tcW w:w="4395" w:type="dxa"/>
          </w:tcPr>
          <w:p w14:paraId="5161AFA0" w14:textId="77777777" w:rsidR="00DD61D4" w:rsidRPr="004F6D32" w:rsidRDefault="00DD61D4" w:rsidP="00DD61D4">
            <w:pPr>
              <w:rPr>
                <w:rFonts w:ascii="宋体" w:hAnsi="宋体"/>
                <w:sz w:val="21"/>
                <w:szCs w:val="21"/>
              </w:rPr>
            </w:pPr>
            <w:r w:rsidRPr="004F6D32">
              <w:rPr>
                <w:rFonts w:ascii="宋体" w:hAnsi="宋体" w:hint="eastAsia"/>
                <w:sz w:val="21"/>
                <w:szCs w:val="21"/>
              </w:rPr>
              <w:t>1、主要设备技术指标中</w:t>
            </w:r>
            <w:r w:rsidRPr="004F6D32">
              <w:rPr>
                <w:rFonts w:hint="eastAsia"/>
              </w:rPr>
              <w:t>▲</w:t>
            </w:r>
            <w:r w:rsidRPr="004F6D32">
              <w:rPr>
                <w:rFonts w:ascii="宋体" w:hAnsi="宋体" w:hint="eastAsia"/>
                <w:sz w:val="21"/>
                <w:szCs w:val="21"/>
              </w:rPr>
              <w:t>项技术参数需根据该项技术参数后的要求提供相应材料作为审核依据，</w:t>
            </w:r>
            <w:proofErr w:type="gramStart"/>
            <w:r w:rsidRPr="004F6D32">
              <w:rPr>
                <w:rFonts w:ascii="宋体" w:hAnsi="宋体" w:hint="eastAsia"/>
                <w:sz w:val="21"/>
                <w:szCs w:val="21"/>
              </w:rPr>
              <w:t>每满足</w:t>
            </w:r>
            <w:proofErr w:type="gramEnd"/>
            <w:r w:rsidRPr="004F6D32">
              <w:rPr>
                <w:rFonts w:ascii="宋体" w:hAnsi="宋体" w:hint="eastAsia"/>
                <w:sz w:val="21"/>
                <w:szCs w:val="21"/>
              </w:rPr>
              <w:t>一项得</w:t>
            </w:r>
            <w:r w:rsidRPr="004F6D32">
              <w:rPr>
                <w:rFonts w:ascii="宋体" w:hAnsi="宋体"/>
                <w:sz w:val="21"/>
                <w:szCs w:val="21"/>
              </w:rPr>
              <w:t>1</w:t>
            </w:r>
            <w:r w:rsidRPr="004F6D32">
              <w:rPr>
                <w:rFonts w:ascii="宋体" w:hAnsi="宋体" w:hint="eastAsia"/>
                <w:sz w:val="21"/>
                <w:szCs w:val="21"/>
              </w:rPr>
              <w:t>分，最多得10分。</w:t>
            </w:r>
          </w:p>
          <w:p w14:paraId="2B9B708E" w14:textId="77777777" w:rsidR="00DD61D4" w:rsidRPr="004F6D32" w:rsidRDefault="00DD61D4" w:rsidP="00DD61D4">
            <w:pPr>
              <w:rPr>
                <w:rFonts w:ascii="宋体" w:hAnsi="宋体"/>
                <w:sz w:val="21"/>
                <w:szCs w:val="21"/>
              </w:rPr>
            </w:pPr>
            <w:r w:rsidRPr="004F6D32">
              <w:rPr>
                <w:rFonts w:ascii="宋体" w:hAnsi="宋体" w:hint="eastAsia"/>
                <w:sz w:val="21"/>
                <w:szCs w:val="21"/>
              </w:rPr>
              <w:t>2、其他投标产品配置要求对招标需求的响应程度，</w:t>
            </w:r>
            <w:proofErr w:type="gramStart"/>
            <w:r w:rsidRPr="004F6D32">
              <w:rPr>
                <w:rFonts w:ascii="宋体" w:hAnsi="宋体" w:hint="eastAsia"/>
                <w:sz w:val="21"/>
                <w:szCs w:val="21"/>
              </w:rPr>
              <w:t>优得</w:t>
            </w:r>
            <w:r w:rsidRPr="004F6D32">
              <w:rPr>
                <w:rFonts w:ascii="宋体" w:hAnsi="宋体"/>
                <w:sz w:val="21"/>
                <w:szCs w:val="21"/>
              </w:rPr>
              <w:t>10分</w:t>
            </w:r>
            <w:proofErr w:type="gramEnd"/>
            <w:r w:rsidRPr="004F6D32">
              <w:rPr>
                <w:rFonts w:ascii="宋体" w:hAnsi="宋体" w:hint="eastAsia"/>
                <w:sz w:val="21"/>
                <w:szCs w:val="21"/>
              </w:rPr>
              <w:t>，</w:t>
            </w:r>
            <w:proofErr w:type="gramStart"/>
            <w:r w:rsidRPr="004F6D32">
              <w:rPr>
                <w:rFonts w:ascii="宋体" w:hAnsi="宋体" w:hint="eastAsia"/>
                <w:sz w:val="21"/>
                <w:szCs w:val="21"/>
              </w:rPr>
              <w:t>良得</w:t>
            </w:r>
            <w:r w:rsidRPr="004F6D32">
              <w:rPr>
                <w:rFonts w:ascii="宋体" w:hAnsi="宋体"/>
                <w:sz w:val="21"/>
                <w:szCs w:val="21"/>
              </w:rPr>
              <w:t>7分</w:t>
            </w:r>
            <w:proofErr w:type="gramEnd"/>
            <w:r w:rsidRPr="004F6D32">
              <w:rPr>
                <w:rFonts w:ascii="宋体" w:hAnsi="宋体" w:hint="eastAsia"/>
                <w:sz w:val="21"/>
                <w:szCs w:val="21"/>
              </w:rPr>
              <w:t>，中得</w:t>
            </w:r>
            <w:r w:rsidRPr="004F6D32">
              <w:rPr>
                <w:rFonts w:ascii="宋体" w:hAnsi="宋体"/>
                <w:sz w:val="21"/>
                <w:szCs w:val="21"/>
              </w:rPr>
              <w:t>4分，差得1分</w:t>
            </w:r>
            <w:r w:rsidRPr="004F6D32">
              <w:rPr>
                <w:rFonts w:ascii="宋体" w:hAnsi="宋体" w:hint="eastAsia"/>
                <w:sz w:val="21"/>
                <w:szCs w:val="21"/>
              </w:rPr>
              <w:t>。</w:t>
            </w:r>
          </w:p>
        </w:tc>
        <w:tc>
          <w:tcPr>
            <w:tcW w:w="1151" w:type="dxa"/>
            <w:shd w:val="clear" w:color="auto" w:fill="auto"/>
            <w:vAlign w:val="center"/>
          </w:tcPr>
          <w:p w14:paraId="165AB1D1" w14:textId="4B3B9BB9" w:rsidR="00DD61D4" w:rsidRPr="004F6D32" w:rsidRDefault="00DD61D4" w:rsidP="00DD61D4">
            <w:pPr>
              <w:snapToGrid w:val="0"/>
              <w:spacing w:line="360" w:lineRule="auto"/>
              <w:jc w:val="center"/>
              <w:rPr>
                <w:rFonts w:ascii="宋体" w:hAnsi="宋体"/>
                <w:szCs w:val="21"/>
                <w:highlight w:val="yellow"/>
              </w:rPr>
            </w:pPr>
          </w:p>
        </w:tc>
      </w:tr>
      <w:tr w:rsidR="00DD61D4" w:rsidRPr="00F45268" w14:paraId="0F745BCE" w14:textId="77777777" w:rsidTr="00DD61D4">
        <w:tc>
          <w:tcPr>
            <w:tcW w:w="675" w:type="dxa"/>
            <w:shd w:val="clear" w:color="auto" w:fill="auto"/>
            <w:vAlign w:val="center"/>
          </w:tcPr>
          <w:p w14:paraId="136C6E96" w14:textId="77777777" w:rsidR="00DD61D4" w:rsidRPr="005839ED" w:rsidRDefault="00DD61D4" w:rsidP="00DD61D4">
            <w:pPr>
              <w:snapToGrid w:val="0"/>
              <w:spacing w:line="360" w:lineRule="auto"/>
              <w:jc w:val="center"/>
              <w:rPr>
                <w:rFonts w:ascii="宋体" w:hAnsi="宋体"/>
                <w:szCs w:val="21"/>
              </w:rPr>
            </w:pPr>
            <w:r w:rsidRPr="005839ED">
              <w:rPr>
                <w:rFonts w:ascii="宋体" w:hAnsi="宋体" w:hint="eastAsia"/>
                <w:szCs w:val="21"/>
              </w:rPr>
              <w:t>3</w:t>
            </w:r>
          </w:p>
        </w:tc>
        <w:tc>
          <w:tcPr>
            <w:tcW w:w="2609" w:type="dxa"/>
            <w:shd w:val="clear" w:color="auto" w:fill="auto"/>
            <w:vAlign w:val="center"/>
          </w:tcPr>
          <w:p w14:paraId="41DB1FB2" w14:textId="77777777" w:rsidR="00DD61D4" w:rsidRPr="005839ED" w:rsidRDefault="00DD61D4" w:rsidP="00DD61D4">
            <w:pPr>
              <w:snapToGrid w:val="0"/>
              <w:spacing w:line="360" w:lineRule="auto"/>
              <w:jc w:val="center"/>
              <w:rPr>
                <w:rFonts w:ascii="宋体" w:hAnsi="宋体"/>
                <w:sz w:val="21"/>
                <w:szCs w:val="21"/>
              </w:rPr>
            </w:pPr>
            <w:r w:rsidRPr="005839ED">
              <w:rPr>
                <w:rFonts w:ascii="宋体" w:hAnsi="宋体" w:hint="eastAsia"/>
                <w:sz w:val="21"/>
                <w:szCs w:val="21"/>
              </w:rPr>
              <w:t>项目实施方案</w:t>
            </w:r>
          </w:p>
        </w:tc>
        <w:tc>
          <w:tcPr>
            <w:tcW w:w="708" w:type="dxa"/>
            <w:shd w:val="clear" w:color="auto" w:fill="auto"/>
            <w:vAlign w:val="center"/>
          </w:tcPr>
          <w:p w14:paraId="0E5BDA24" w14:textId="5A2ECFF7" w:rsidR="00DD61D4" w:rsidRPr="005839ED" w:rsidRDefault="00AF76DF" w:rsidP="00AF76DF">
            <w:pPr>
              <w:snapToGrid w:val="0"/>
              <w:spacing w:line="360" w:lineRule="auto"/>
              <w:jc w:val="center"/>
              <w:rPr>
                <w:rFonts w:ascii="宋体" w:hAnsi="宋体"/>
                <w:sz w:val="21"/>
                <w:szCs w:val="21"/>
              </w:rPr>
            </w:pPr>
            <w:r w:rsidRPr="005839ED">
              <w:rPr>
                <w:rFonts w:ascii="宋体" w:hAnsi="宋体" w:hint="eastAsia"/>
                <w:sz w:val="21"/>
                <w:szCs w:val="21"/>
              </w:rPr>
              <w:t>2</w:t>
            </w:r>
            <w:r>
              <w:rPr>
                <w:rFonts w:ascii="宋体" w:hAnsi="宋体" w:hint="eastAsia"/>
                <w:sz w:val="21"/>
                <w:szCs w:val="21"/>
              </w:rPr>
              <w:t>5</w:t>
            </w:r>
            <w:r w:rsidR="00DD61D4" w:rsidRPr="005839ED">
              <w:rPr>
                <w:rFonts w:ascii="宋体" w:hAnsi="宋体" w:hint="eastAsia"/>
                <w:sz w:val="21"/>
                <w:szCs w:val="21"/>
              </w:rPr>
              <w:t>分</w:t>
            </w:r>
          </w:p>
        </w:tc>
        <w:tc>
          <w:tcPr>
            <w:tcW w:w="4395" w:type="dxa"/>
          </w:tcPr>
          <w:p w14:paraId="74CC4ED2" w14:textId="549E6F89" w:rsidR="00DD61D4" w:rsidRPr="005839ED" w:rsidRDefault="00DD61D4" w:rsidP="00DD61D4">
            <w:pPr>
              <w:tabs>
                <w:tab w:val="left" w:pos="601"/>
              </w:tabs>
              <w:snapToGrid w:val="0"/>
              <w:spacing w:line="360" w:lineRule="auto"/>
              <w:jc w:val="left"/>
              <w:rPr>
                <w:rFonts w:ascii="宋体" w:hAnsi="宋体"/>
                <w:sz w:val="21"/>
                <w:szCs w:val="21"/>
                <w:lang w:bidi="ar"/>
              </w:rPr>
            </w:pPr>
            <w:r w:rsidRPr="005839ED">
              <w:rPr>
                <w:rFonts w:ascii="宋体" w:hAnsi="宋体" w:hint="eastAsia"/>
                <w:sz w:val="21"/>
                <w:szCs w:val="21"/>
                <w:lang w:bidi="ar"/>
              </w:rPr>
              <w:t>1、根据响应方提供针对本项目详细合理的实施方案，是否能</w:t>
            </w:r>
            <w:proofErr w:type="gramStart"/>
            <w:r w:rsidRPr="005839ED">
              <w:rPr>
                <w:rFonts w:ascii="宋体" w:hAnsi="宋体" w:hint="eastAsia"/>
                <w:sz w:val="21"/>
                <w:szCs w:val="21"/>
                <w:lang w:bidi="ar"/>
              </w:rPr>
              <w:t>完全响应</w:t>
            </w:r>
            <w:proofErr w:type="gramEnd"/>
            <w:r w:rsidRPr="005839ED">
              <w:rPr>
                <w:rFonts w:ascii="宋体" w:hAnsi="宋体" w:hint="eastAsia"/>
                <w:sz w:val="21"/>
                <w:szCs w:val="21"/>
                <w:lang w:bidi="ar"/>
              </w:rPr>
              <w:t>并符合招标文件技术要求。</w:t>
            </w:r>
            <w:proofErr w:type="gramStart"/>
            <w:r w:rsidRPr="005839ED">
              <w:rPr>
                <w:rFonts w:ascii="宋体" w:hAnsi="宋体" w:hint="eastAsia"/>
                <w:sz w:val="21"/>
                <w:szCs w:val="21"/>
              </w:rPr>
              <w:t>优得</w:t>
            </w:r>
            <w:r w:rsidR="00AF76DF" w:rsidRPr="005839ED">
              <w:rPr>
                <w:rFonts w:ascii="宋体" w:hAnsi="宋体"/>
                <w:sz w:val="21"/>
                <w:szCs w:val="21"/>
              </w:rPr>
              <w:t>1</w:t>
            </w:r>
            <w:r w:rsidR="00AF76DF">
              <w:rPr>
                <w:rFonts w:ascii="宋体" w:hAnsi="宋体" w:hint="eastAsia"/>
                <w:sz w:val="21"/>
                <w:szCs w:val="21"/>
              </w:rPr>
              <w:t>5</w:t>
            </w:r>
            <w:r w:rsidRPr="005839ED">
              <w:rPr>
                <w:rFonts w:ascii="宋体" w:hAnsi="宋体"/>
                <w:sz w:val="21"/>
                <w:szCs w:val="21"/>
              </w:rPr>
              <w:t>分</w:t>
            </w:r>
            <w:proofErr w:type="gramEnd"/>
            <w:r w:rsidRPr="005839ED">
              <w:rPr>
                <w:rFonts w:ascii="宋体" w:hAnsi="宋体" w:hint="eastAsia"/>
                <w:sz w:val="21"/>
                <w:szCs w:val="21"/>
              </w:rPr>
              <w:t>，</w:t>
            </w:r>
            <w:proofErr w:type="gramStart"/>
            <w:r w:rsidRPr="005839ED">
              <w:rPr>
                <w:rFonts w:ascii="宋体" w:hAnsi="宋体" w:hint="eastAsia"/>
                <w:sz w:val="21"/>
                <w:szCs w:val="21"/>
              </w:rPr>
              <w:t>良得</w:t>
            </w:r>
            <w:r w:rsidR="00AF76DF">
              <w:rPr>
                <w:rFonts w:ascii="宋体" w:hAnsi="宋体" w:hint="eastAsia"/>
                <w:sz w:val="21"/>
                <w:szCs w:val="21"/>
              </w:rPr>
              <w:t>10</w:t>
            </w:r>
            <w:r w:rsidRPr="005839ED">
              <w:rPr>
                <w:rFonts w:ascii="宋体" w:hAnsi="宋体"/>
                <w:sz w:val="21"/>
                <w:szCs w:val="21"/>
              </w:rPr>
              <w:t>分</w:t>
            </w:r>
            <w:proofErr w:type="gramEnd"/>
            <w:r w:rsidRPr="005839ED">
              <w:rPr>
                <w:rFonts w:ascii="宋体" w:hAnsi="宋体" w:hint="eastAsia"/>
                <w:sz w:val="21"/>
                <w:szCs w:val="21"/>
              </w:rPr>
              <w:t>，中得</w:t>
            </w:r>
            <w:r w:rsidR="00AF76DF">
              <w:rPr>
                <w:rFonts w:ascii="宋体" w:hAnsi="宋体" w:hint="eastAsia"/>
                <w:sz w:val="21"/>
                <w:szCs w:val="21"/>
              </w:rPr>
              <w:t>5</w:t>
            </w:r>
            <w:r w:rsidRPr="005839ED">
              <w:rPr>
                <w:rFonts w:ascii="宋体" w:hAnsi="宋体"/>
                <w:sz w:val="21"/>
                <w:szCs w:val="21"/>
              </w:rPr>
              <w:t>分，差得1分</w:t>
            </w:r>
            <w:r w:rsidRPr="005839ED">
              <w:rPr>
                <w:rFonts w:ascii="宋体" w:hAnsi="宋体" w:hint="eastAsia"/>
                <w:sz w:val="21"/>
                <w:szCs w:val="21"/>
              </w:rPr>
              <w:t>。</w:t>
            </w:r>
          </w:p>
          <w:p w14:paraId="5CF8D3E3" w14:textId="77777777" w:rsidR="00DD61D4" w:rsidRPr="005839ED" w:rsidRDefault="00DD61D4" w:rsidP="00DD61D4">
            <w:pPr>
              <w:tabs>
                <w:tab w:val="left" w:pos="601"/>
              </w:tabs>
              <w:snapToGrid w:val="0"/>
              <w:spacing w:line="360" w:lineRule="auto"/>
              <w:jc w:val="left"/>
              <w:rPr>
                <w:rFonts w:ascii="宋体" w:hAnsi="宋体"/>
                <w:sz w:val="21"/>
                <w:szCs w:val="21"/>
              </w:rPr>
            </w:pPr>
            <w:r w:rsidRPr="005839ED">
              <w:rPr>
                <w:rFonts w:ascii="宋体" w:hAnsi="宋体" w:hint="eastAsia"/>
                <w:sz w:val="21"/>
                <w:szCs w:val="21"/>
                <w:lang w:bidi="ar"/>
              </w:rPr>
              <w:t>2、投标方案是否科学合理、项目的熟悉情况、重点难点分析、图表的准确性、安装调试的进度计划等是否有针对性说明的。</w:t>
            </w:r>
            <w:proofErr w:type="gramStart"/>
            <w:r w:rsidRPr="005839ED">
              <w:rPr>
                <w:rFonts w:ascii="宋体" w:hAnsi="宋体" w:hint="eastAsia"/>
                <w:sz w:val="21"/>
                <w:szCs w:val="21"/>
              </w:rPr>
              <w:t>优得</w:t>
            </w:r>
            <w:r w:rsidRPr="005839ED">
              <w:rPr>
                <w:rFonts w:ascii="宋体" w:hAnsi="宋体"/>
                <w:sz w:val="21"/>
                <w:szCs w:val="21"/>
              </w:rPr>
              <w:t>10分</w:t>
            </w:r>
            <w:proofErr w:type="gramEnd"/>
            <w:r w:rsidRPr="005839ED">
              <w:rPr>
                <w:rFonts w:ascii="宋体" w:hAnsi="宋体" w:hint="eastAsia"/>
                <w:sz w:val="21"/>
                <w:szCs w:val="21"/>
              </w:rPr>
              <w:t>，</w:t>
            </w:r>
            <w:proofErr w:type="gramStart"/>
            <w:r w:rsidRPr="005839ED">
              <w:rPr>
                <w:rFonts w:ascii="宋体" w:hAnsi="宋体" w:hint="eastAsia"/>
                <w:sz w:val="21"/>
                <w:szCs w:val="21"/>
              </w:rPr>
              <w:t>良得</w:t>
            </w:r>
            <w:r w:rsidRPr="005839ED">
              <w:rPr>
                <w:rFonts w:ascii="宋体" w:hAnsi="宋体"/>
                <w:sz w:val="21"/>
                <w:szCs w:val="21"/>
              </w:rPr>
              <w:t>7分</w:t>
            </w:r>
            <w:proofErr w:type="gramEnd"/>
            <w:r w:rsidRPr="005839ED">
              <w:rPr>
                <w:rFonts w:ascii="宋体" w:hAnsi="宋体" w:hint="eastAsia"/>
                <w:sz w:val="21"/>
                <w:szCs w:val="21"/>
              </w:rPr>
              <w:t>，中得</w:t>
            </w:r>
            <w:r w:rsidRPr="005839ED">
              <w:rPr>
                <w:rFonts w:ascii="宋体" w:hAnsi="宋体"/>
                <w:sz w:val="21"/>
                <w:szCs w:val="21"/>
              </w:rPr>
              <w:t>4分，差得1分</w:t>
            </w:r>
            <w:r w:rsidRPr="005839ED">
              <w:rPr>
                <w:rFonts w:ascii="宋体" w:hAnsi="宋体" w:hint="eastAsia"/>
                <w:sz w:val="21"/>
                <w:szCs w:val="21"/>
              </w:rPr>
              <w:t>。</w:t>
            </w:r>
          </w:p>
        </w:tc>
        <w:tc>
          <w:tcPr>
            <w:tcW w:w="1151" w:type="dxa"/>
            <w:shd w:val="clear" w:color="auto" w:fill="auto"/>
            <w:vAlign w:val="center"/>
          </w:tcPr>
          <w:p w14:paraId="50E58035" w14:textId="77777777" w:rsidR="00DD61D4" w:rsidRPr="00F45268" w:rsidRDefault="00DD61D4" w:rsidP="00DD61D4">
            <w:pPr>
              <w:snapToGrid w:val="0"/>
              <w:spacing w:line="360" w:lineRule="auto"/>
              <w:jc w:val="center"/>
              <w:rPr>
                <w:rFonts w:ascii="宋体" w:hAnsi="宋体"/>
                <w:szCs w:val="21"/>
              </w:rPr>
            </w:pPr>
          </w:p>
        </w:tc>
      </w:tr>
      <w:tr w:rsidR="00DD61D4" w:rsidRPr="00F45268" w14:paraId="05BD401D" w14:textId="77777777" w:rsidTr="00DD61D4">
        <w:tc>
          <w:tcPr>
            <w:tcW w:w="675" w:type="dxa"/>
            <w:shd w:val="clear" w:color="auto" w:fill="auto"/>
            <w:vAlign w:val="center"/>
          </w:tcPr>
          <w:p w14:paraId="7DF2AC8C"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Cs w:val="21"/>
              </w:rPr>
              <w:t>4</w:t>
            </w:r>
          </w:p>
        </w:tc>
        <w:tc>
          <w:tcPr>
            <w:tcW w:w="2609" w:type="dxa"/>
            <w:shd w:val="clear" w:color="auto" w:fill="auto"/>
            <w:vAlign w:val="center"/>
          </w:tcPr>
          <w:p w14:paraId="61D27855"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投标单位相关类似经验</w:t>
            </w:r>
          </w:p>
        </w:tc>
        <w:tc>
          <w:tcPr>
            <w:tcW w:w="708" w:type="dxa"/>
            <w:shd w:val="clear" w:color="auto" w:fill="auto"/>
            <w:vAlign w:val="center"/>
          </w:tcPr>
          <w:p w14:paraId="625F5049"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10分</w:t>
            </w:r>
          </w:p>
        </w:tc>
        <w:tc>
          <w:tcPr>
            <w:tcW w:w="4395" w:type="dxa"/>
          </w:tcPr>
          <w:p w14:paraId="7D97E093" w14:textId="41A78063" w:rsidR="00DD61D4" w:rsidRPr="00F45268" w:rsidRDefault="00DD61D4" w:rsidP="00DD61D4">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投标单位近3年（</w:t>
            </w:r>
            <w:r w:rsidR="008F49FC" w:rsidRPr="00F45268">
              <w:rPr>
                <w:rFonts w:ascii="宋体" w:hAnsi="宋体" w:hint="eastAsia"/>
                <w:sz w:val="21"/>
                <w:szCs w:val="21"/>
              </w:rPr>
              <w:t>2017年</w:t>
            </w:r>
            <w:r w:rsidR="008F49FC">
              <w:rPr>
                <w:rFonts w:ascii="宋体" w:hAnsi="宋体"/>
                <w:sz w:val="21"/>
                <w:szCs w:val="21"/>
              </w:rPr>
              <w:t>8</w:t>
            </w:r>
            <w:r w:rsidRPr="00F45268">
              <w:rPr>
                <w:rFonts w:ascii="宋体" w:hAnsi="宋体" w:hint="eastAsia"/>
                <w:sz w:val="21"/>
                <w:szCs w:val="21"/>
              </w:rPr>
              <w:t>月至今）内具有类似项目的成功案例（需提供</w:t>
            </w:r>
            <w:proofErr w:type="gramStart"/>
            <w:r w:rsidRPr="00F45268">
              <w:rPr>
                <w:rFonts w:ascii="宋体" w:hAnsi="宋体" w:hint="eastAsia"/>
                <w:sz w:val="21"/>
                <w:szCs w:val="21"/>
              </w:rPr>
              <w:t>含合同</w:t>
            </w:r>
            <w:proofErr w:type="gramEnd"/>
            <w:r w:rsidRPr="00F45268">
              <w:rPr>
                <w:rFonts w:ascii="宋体" w:hAnsi="宋体" w:hint="eastAsia"/>
                <w:sz w:val="21"/>
                <w:szCs w:val="21"/>
              </w:rPr>
              <w:t>名称、合同金额、签字页的合同复印件并加盖公章）每例得2分，最多得10分。</w:t>
            </w:r>
          </w:p>
        </w:tc>
        <w:tc>
          <w:tcPr>
            <w:tcW w:w="1151" w:type="dxa"/>
            <w:shd w:val="clear" w:color="auto" w:fill="auto"/>
            <w:vAlign w:val="center"/>
          </w:tcPr>
          <w:p w14:paraId="468F625C" w14:textId="77777777" w:rsidR="00DD61D4" w:rsidRPr="00F45268" w:rsidRDefault="00DD61D4" w:rsidP="00DD61D4">
            <w:pPr>
              <w:snapToGrid w:val="0"/>
              <w:spacing w:line="360" w:lineRule="auto"/>
              <w:jc w:val="center"/>
              <w:rPr>
                <w:rFonts w:ascii="宋体" w:hAnsi="宋体"/>
                <w:szCs w:val="21"/>
              </w:rPr>
            </w:pPr>
          </w:p>
        </w:tc>
      </w:tr>
      <w:tr w:rsidR="00DD61D4" w:rsidRPr="00F45268" w14:paraId="59A9F48D" w14:textId="77777777" w:rsidTr="00DD61D4">
        <w:tc>
          <w:tcPr>
            <w:tcW w:w="675" w:type="dxa"/>
            <w:shd w:val="clear" w:color="auto" w:fill="auto"/>
            <w:vAlign w:val="center"/>
          </w:tcPr>
          <w:p w14:paraId="48514019"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Cs w:val="21"/>
              </w:rPr>
              <w:t>5</w:t>
            </w:r>
          </w:p>
        </w:tc>
        <w:tc>
          <w:tcPr>
            <w:tcW w:w="2609" w:type="dxa"/>
            <w:shd w:val="clear" w:color="auto" w:fill="auto"/>
            <w:vAlign w:val="center"/>
          </w:tcPr>
          <w:p w14:paraId="7014D552"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项目团队情况</w:t>
            </w:r>
          </w:p>
        </w:tc>
        <w:tc>
          <w:tcPr>
            <w:tcW w:w="708" w:type="dxa"/>
            <w:shd w:val="clear" w:color="auto" w:fill="auto"/>
            <w:vAlign w:val="center"/>
          </w:tcPr>
          <w:p w14:paraId="6A48AD9D" w14:textId="51F53952" w:rsidR="00DD61D4" w:rsidRPr="00F45268" w:rsidRDefault="00AF76DF" w:rsidP="00DD61D4">
            <w:pPr>
              <w:snapToGrid w:val="0"/>
              <w:spacing w:line="360" w:lineRule="auto"/>
              <w:jc w:val="center"/>
              <w:rPr>
                <w:rFonts w:ascii="宋体" w:hAnsi="宋体"/>
                <w:sz w:val="21"/>
                <w:szCs w:val="21"/>
              </w:rPr>
            </w:pPr>
            <w:r>
              <w:rPr>
                <w:rFonts w:ascii="宋体" w:hAnsi="宋体" w:cs="宋体" w:hint="eastAsia"/>
                <w:sz w:val="21"/>
                <w:szCs w:val="21"/>
              </w:rPr>
              <w:t>5</w:t>
            </w:r>
            <w:r w:rsidR="00DD61D4" w:rsidRPr="00F45268">
              <w:rPr>
                <w:rFonts w:ascii="宋体" w:hAnsi="宋体" w:cs="宋体"/>
                <w:sz w:val="21"/>
                <w:szCs w:val="21"/>
              </w:rPr>
              <w:t>分</w:t>
            </w:r>
          </w:p>
        </w:tc>
        <w:tc>
          <w:tcPr>
            <w:tcW w:w="4395" w:type="dxa"/>
            <w:vAlign w:val="center"/>
          </w:tcPr>
          <w:p w14:paraId="01393F93" w14:textId="77777777" w:rsidR="00DD61D4" w:rsidRPr="00F45268" w:rsidRDefault="00DD61D4" w:rsidP="00DD61D4">
            <w:pPr>
              <w:spacing w:line="360" w:lineRule="auto"/>
              <w:rPr>
                <w:rFonts w:ascii="宋体" w:hAnsi="宋体"/>
                <w:sz w:val="21"/>
                <w:szCs w:val="21"/>
              </w:rPr>
            </w:pPr>
            <w:r w:rsidRPr="00F45268">
              <w:rPr>
                <w:rFonts w:ascii="宋体" w:hAnsi="宋体" w:hint="eastAsia"/>
                <w:sz w:val="21"/>
                <w:szCs w:val="21"/>
              </w:rPr>
              <w:t>根据项目团队成员以下情况：</w:t>
            </w:r>
          </w:p>
          <w:p w14:paraId="0C488E39" w14:textId="77777777" w:rsidR="00DD61D4" w:rsidRPr="00F45268" w:rsidRDefault="00DD61D4" w:rsidP="00DD61D4">
            <w:pPr>
              <w:spacing w:line="360" w:lineRule="auto"/>
              <w:rPr>
                <w:rFonts w:ascii="宋体" w:hAnsi="宋体"/>
                <w:sz w:val="21"/>
                <w:szCs w:val="21"/>
              </w:rPr>
            </w:pPr>
            <w:r w:rsidRPr="00F45268">
              <w:rPr>
                <w:rFonts w:ascii="宋体" w:hAnsi="宋体" w:hint="eastAsia"/>
                <w:sz w:val="21"/>
                <w:szCs w:val="21"/>
              </w:rPr>
              <w:t>1.项目团队成员的规模；</w:t>
            </w:r>
          </w:p>
          <w:p w14:paraId="5684CD70" w14:textId="77777777" w:rsidR="00DD61D4" w:rsidRPr="00F45268" w:rsidRDefault="00DD61D4" w:rsidP="00DD61D4">
            <w:pPr>
              <w:spacing w:line="360" w:lineRule="auto"/>
              <w:rPr>
                <w:rFonts w:ascii="宋体" w:hAnsi="宋体"/>
                <w:sz w:val="21"/>
                <w:szCs w:val="21"/>
              </w:rPr>
            </w:pPr>
            <w:r w:rsidRPr="00F45268">
              <w:rPr>
                <w:rFonts w:ascii="宋体" w:hAnsi="宋体" w:hint="eastAsia"/>
                <w:sz w:val="21"/>
                <w:szCs w:val="21"/>
              </w:rPr>
              <w:t>2．项目团队成员的工作经验、能力情况。</w:t>
            </w:r>
          </w:p>
          <w:p w14:paraId="3FCA37E3" w14:textId="2EF5E460" w:rsidR="00DD61D4" w:rsidRPr="00F45268" w:rsidRDefault="00DD61D4" w:rsidP="00AF76DF">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（需提供团队成员的背景情况介绍及相关证明文件等资料）</w:t>
            </w:r>
            <w:proofErr w:type="gramStart"/>
            <w:r w:rsidRPr="00F45268">
              <w:rPr>
                <w:rFonts w:ascii="宋体" w:hAnsi="宋体" w:hint="eastAsia"/>
                <w:sz w:val="21"/>
                <w:szCs w:val="21"/>
              </w:rPr>
              <w:t>优得</w:t>
            </w:r>
            <w:r w:rsidR="00AF76DF">
              <w:rPr>
                <w:rFonts w:ascii="宋体" w:hAnsi="宋体" w:hint="eastAsia"/>
                <w:sz w:val="21"/>
                <w:szCs w:val="21"/>
              </w:rPr>
              <w:t>5</w:t>
            </w:r>
            <w:r w:rsidRPr="00F45268">
              <w:rPr>
                <w:rFonts w:ascii="宋体" w:hAnsi="宋体" w:hint="eastAsia"/>
                <w:sz w:val="21"/>
                <w:szCs w:val="21"/>
              </w:rPr>
              <w:t>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00AF76DF">
              <w:rPr>
                <w:rFonts w:ascii="宋体" w:hAnsi="宋体" w:hint="eastAsia"/>
                <w:sz w:val="21"/>
                <w:szCs w:val="21"/>
              </w:rPr>
              <w:t>3</w:t>
            </w:r>
            <w:r w:rsidRPr="00F45268">
              <w:rPr>
                <w:rFonts w:ascii="宋体" w:hAnsi="宋体" w:hint="eastAsia"/>
                <w:sz w:val="21"/>
                <w:szCs w:val="21"/>
              </w:rPr>
              <w:t>分</w:t>
            </w:r>
            <w:proofErr w:type="gramEnd"/>
            <w:r w:rsidRPr="00F45268">
              <w:rPr>
                <w:rFonts w:ascii="宋体" w:hAnsi="宋体" w:hint="eastAsia"/>
                <w:sz w:val="21"/>
                <w:szCs w:val="21"/>
              </w:rPr>
              <w:t>、中得</w:t>
            </w:r>
            <w:r w:rsidR="00AF76DF">
              <w:rPr>
                <w:rFonts w:ascii="宋体" w:hAnsi="宋体" w:hint="eastAsia"/>
                <w:sz w:val="21"/>
                <w:szCs w:val="21"/>
              </w:rPr>
              <w:t>2</w:t>
            </w:r>
            <w:r w:rsidRPr="00F45268">
              <w:rPr>
                <w:rFonts w:ascii="宋体" w:hAnsi="宋体" w:hint="eastAsia"/>
                <w:sz w:val="21"/>
                <w:szCs w:val="21"/>
              </w:rPr>
              <w:t>分、差得1分。</w:t>
            </w:r>
          </w:p>
        </w:tc>
        <w:tc>
          <w:tcPr>
            <w:tcW w:w="1151" w:type="dxa"/>
            <w:shd w:val="clear" w:color="auto" w:fill="auto"/>
            <w:vAlign w:val="center"/>
          </w:tcPr>
          <w:p w14:paraId="4BCEDABA" w14:textId="77777777" w:rsidR="00DD61D4" w:rsidRPr="00F45268" w:rsidRDefault="00DD61D4" w:rsidP="00DD61D4">
            <w:pPr>
              <w:snapToGrid w:val="0"/>
              <w:spacing w:line="360" w:lineRule="auto"/>
              <w:jc w:val="center"/>
              <w:rPr>
                <w:rFonts w:ascii="宋体" w:hAnsi="宋体"/>
                <w:szCs w:val="21"/>
              </w:rPr>
            </w:pPr>
          </w:p>
        </w:tc>
      </w:tr>
      <w:tr w:rsidR="00DD61D4" w:rsidRPr="00F45268" w14:paraId="7AADBC1F" w14:textId="77777777" w:rsidTr="00DD61D4">
        <w:tc>
          <w:tcPr>
            <w:tcW w:w="675" w:type="dxa"/>
            <w:shd w:val="clear" w:color="auto" w:fill="auto"/>
            <w:vAlign w:val="center"/>
          </w:tcPr>
          <w:p w14:paraId="68179D09"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Cs w:val="21"/>
              </w:rPr>
              <w:t>6</w:t>
            </w:r>
          </w:p>
        </w:tc>
        <w:tc>
          <w:tcPr>
            <w:tcW w:w="2609" w:type="dxa"/>
            <w:shd w:val="clear" w:color="auto" w:fill="auto"/>
            <w:vAlign w:val="center"/>
          </w:tcPr>
          <w:p w14:paraId="6CF05DF9"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售后服务具体方案</w:t>
            </w:r>
          </w:p>
        </w:tc>
        <w:tc>
          <w:tcPr>
            <w:tcW w:w="708" w:type="dxa"/>
            <w:shd w:val="clear" w:color="auto" w:fill="auto"/>
            <w:vAlign w:val="center"/>
          </w:tcPr>
          <w:p w14:paraId="5C521563"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10分</w:t>
            </w:r>
          </w:p>
        </w:tc>
        <w:tc>
          <w:tcPr>
            <w:tcW w:w="4395" w:type="dxa"/>
          </w:tcPr>
          <w:p w14:paraId="540B6196" w14:textId="77777777" w:rsidR="00DD61D4" w:rsidRPr="00F45268" w:rsidRDefault="00DD61D4" w:rsidP="00DD61D4">
            <w:pPr>
              <w:snapToGrid w:val="0"/>
              <w:spacing w:line="360" w:lineRule="auto"/>
              <w:jc w:val="left"/>
              <w:rPr>
                <w:rFonts w:ascii="宋体" w:hAnsi="宋体"/>
                <w:sz w:val="21"/>
                <w:szCs w:val="21"/>
              </w:rPr>
            </w:pPr>
            <w:r w:rsidRPr="00F45268">
              <w:rPr>
                <w:rFonts w:ascii="宋体" w:hAnsi="宋体" w:hint="eastAsia"/>
                <w:sz w:val="21"/>
                <w:szCs w:val="21"/>
              </w:rPr>
              <w:t>针对提供的保修期内售后服务内容进行评分，包括本地设有维修人员和单位、维护力量，产品免费维修年限的长短、用户培训计划、设备故障响应时间、合理化建议等，</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Pr="00F45268">
              <w:rPr>
                <w:rFonts w:ascii="宋体" w:hAnsi="宋体" w:hint="eastAsia"/>
                <w:sz w:val="21"/>
                <w:szCs w:val="21"/>
              </w:rPr>
              <w:t>。</w:t>
            </w:r>
          </w:p>
        </w:tc>
        <w:tc>
          <w:tcPr>
            <w:tcW w:w="1151" w:type="dxa"/>
            <w:shd w:val="clear" w:color="auto" w:fill="auto"/>
            <w:vAlign w:val="center"/>
          </w:tcPr>
          <w:p w14:paraId="53ABA38A" w14:textId="77777777" w:rsidR="00DD61D4" w:rsidRPr="00F45268" w:rsidRDefault="00DD61D4" w:rsidP="00DD61D4">
            <w:pPr>
              <w:snapToGrid w:val="0"/>
              <w:spacing w:line="360" w:lineRule="auto"/>
              <w:jc w:val="center"/>
              <w:rPr>
                <w:rFonts w:ascii="宋体" w:hAnsi="宋体"/>
                <w:szCs w:val="21"/>
              </w:rPr>
            </w:pPr>
          </w:p>
        </w:tc>
      </w:tr>
    </w:tbl>
    <w:p w14:paraId="1059177B" w14:textId="77777777" w:rsidR="00D5061E" w:rsidRPr="007B3BFD" w:rsidRDefault="00D5061E" w:rsidP="0016688F">
      <w:pPr>
        <w:ind w:firstLineChars="100" w:firstLine="180"/>
        <w:rPr>
          <w:sz w:val="18"/>
          <w:szCs w:val="21"/>
        </w:rPr>
      </w:pPr>
      <w:r w:rsidRPr="007B3BFD">
        <w:rPr>
          <w:sz w:val="18"/>
          <w:szCs w:val="21"/>
        </w:rPr>
        <w:t>注：</w:t>
      </w:r>
      <w:r w:rsidRPr="007B3BFD">
        <w:rPr>
          <w:sz w:val="18"/>
          <w:szCs w:val="21"/>
        </w:rPr>
        <w:tab/>
        <w:t xml:space="preserve">1.  </w:t>
      </w:r>
      <w:r w:rsidRPr="007B3BFD">
        <w:rPr>
          <w:sz w:val="18"/>
          <w:szCs w:val="21"/>
        </w:rPr>
        <w:t>各项评标要素所涉及的评审内容包括但不限于表中所列的</w:t>
      </w:r>
      <w:r w:rsidRPr="007B3BFD">
        <w:rPr>
          <w:sz w:val="18"/>
          <w:szCs w:val="21"/>
        </w:rPr>
        <w:t>“</w:t>
      </w:r>
      <w:r w:rsidRPr="007B3BFD">
        <w:rPr>
          <w:sz w:val="18"/>
          <w:szCs w:val="21"/>
        </w:rPr>
        <w:t>主要评审内容</w:t>
      </w:r>
      <w:r w:rsidRPr="007B3BFD">
        <w:rPr>
          <w:sz w:val="18"/>
          <w:szCs w:val="21"/>
        </w:rPr>
        <w:t>”</w:t>
      </w:r>
      <w:r w:rsidRPr="007B3BFD">
        <w:rPr>
          <w:sz w:val="18"/>
          <w:szCs w:val="21"/>
        </w:rPr>
        <w:t>。</w:t>
      </w:r>
    </w:p>
    <w:p w14:paraId="44E68075" w14:textId="77777777" w:rsidR="00D5061E" w:rsidRPr="007B3BFD" w:rsidRDefault="00D5061E" w:rsidP="00D5061E">
      <w:pPr>
        <w:pStyle w:val="2"/>
      </w:pPr>
      <w:r w:rsidRPr="007B3BFD">
        <w:rPr>
          <w:rFonts w:hint="eastAsia"/>
        </w:rPr>
        <w:t>评审工作小组成员、评审委员会成员对本项目所有评审资料必须保密，不与投标人作有关评审工作的谈论，不受外来的干扰和影响。</w:t>
      </w:r>
    </w:p>
    <w:p w14:paraId="59DAD9E0" w14:textId="77777777" w:rsidR="00D5061E" w:rsidRPr="007B3BFD" w:rsidRDefault="00D5061E" w:rsidP="00D5061E">
      <w:pPr>
        <w:pStyle w:val="2"/>
      </w:pPr>
      <w:r w:rsidRPr="007B3BFD">
        <w:rPr>
          <w:rFonts w:hint="eastAsia"/>
        </w:rPr>
        <w:t>现场的有关人员须安排好相关工作，对评审工作的全过程必须保密，不得外泄。</w:t>
      </w:r>
    </w:p>
    <w:p w14:paraId="3BE54A41" w14:textId="77777777" w:rsidR="00D5061E" w:rsidRPr="007B3BFD" w:rsidRDefault="00D5061E" w:rsidP="00D5061E">
      <w:pPr>
        <w:pStyle w:val="2"/>
      </w:pPr>
      <w:r w:rsidRPr="007B3BFD">
        <w:rPr>
          <w:rFonts w:hint="eastAsia"/>
        </w:rPr>
        <w:t>评审期间不得将评审的有关资料带出工作场所，评审工作结束后，所有资料统一由评审工作小组整理后交甲方。</w:t>
      </w:r>
    </w:p>
    <w:p w14:paraId="665E7E52" w14:textId="77777777" w:rsidR="00D5061E" w:rsidRPr="007B3BFD" w:rsidRDefault="00D5061E" w:rsidP="00D5061E">
      <w:pPr>
        <w:pStyle w:val="2"/>
      </w:pPr>
      <w:r w:rsidRPr="007B3BFD">
        <w:rPr>
          <w:rFonts w:hint="eastAsia"/>
        </w:rPr>
        <w:t>甲方和招标代理机构会将评审结果通知各投标人，但无义务向投标人解释成交或未成交原因。</w:t>
      </w:r>
    </w:p>
    <w:p w14:paraId="1470CA01" w14:textId="52210068" w:rsidR="007700B5" w:rsidRPr="007B3BFD" w:rsidRDefault="00D5061E" w:rsidP="00D5061E">
      <w:pPr>
        <w:pStyle w:val="2"/>
      </w:pPr>
      <w:r w:rsidRPr="007B3BFD">
        <w:rPr>
          <w:rFonts w:hint="eastAsia"/>
        </w:rPr>
        <w:t>根据《</w:t>
      </w:r>
      <w:r w:rsidRPr="007B3BFD">
        <w:t>中华人民共和国政府采购法</w:t>
      </w:r>
      <w:r w:rsidRPr="007B3BFD">
        <w:rPr>
          <w:rFonts w:hint="eastAsia"/>
        </w:rPr>
        <w:t>》有关规定，投标人如出现损害甲方或其他投标人合法权益的情况时，甲方有权取消有关违规投标人的投标资格。</w:t>
      </w:r>
    </w:p>
    <w:p w14:paraId="4602335F" w14:textId="77777777" w:rsidR="007700B5" w:rsidRPr="007B3BFD" w:rsidRDefault="00AF70C0">
      <w:pPr>
        <w:pStyle w:val="1"/>
        <w:rPr>
          <w:rFonts w:ascii="Times New Roman"/>
        </w:rPr>
      </w:pPr>
      <w:bookmarkStart w:id="945" w:name="_Toc479109474"/>
      <w:bookmarkStart w:id="946" w:name="_Toc512602498"/>
      <w:bookmarkStart w:id="947" w:name="_Toc503130458"/>
      <w:r w:rsidRPr="007B3BFD">
        <w:rPr>
          <w:rFonts w:ascii="Times New Roman"/>
        </w:rPr>
        <w:t>推荐中标人</w:t>
      </w:r>
      <w:bookmarkEnd w:id="945"/>
      <w:bookmarkEnd w:id="946"/>
      <w:bookmarkEnd w:id="947"/>
    </w:p>
    <w:p w14:paraId="5D79A764" w14:textId="77777777" w:rsidR="007700B5" w:rsidRPr="007B3BFD" w:rsidRDefault="00AF70C0">
      <w:pPr>
        <w:pStyle w:val="2"/>
      </w:pPr>
      <w:r w:rsidRPr="007B3BFD">
        <w:t>评标委员会根据各投标人最终得分的排序，向招标人推荐排</w:t>
      </w:r>
      <w:r w:rsidRPr="007B3BFD">
        <w:rPr>
          <w:rFonts w:hint="eastAsia"/>
        </w:rPr>
        <w:t>名第一的投标人作为</w:t>
      </w:r>
      <w:r w:rsidRPr="007B3BFD">
        <w:t>本次招标的中标候选人。</w:t>
      </w:r>
    </w:p>
    <w:p w14:paraId="1F17860A" w14:textId="77777777" w:rsidR="007700B5" w:rsidRPr="007B3BFD" w:rsidRDefault="00AF70C0">
      <w:pPr>
        <w:pStyle w:val="2"/>
      </w:pPr>
      <w:r w:rsidRPr="007B3BFD">
        <w:t>若投标人最终得分相同，则根据投标人须知第</w:t>
      </w:r>
      <w:r w:rsidRPr="007B3BFD">
        <w:rPr>
          <w:rFonts w:hint="eastAsia"/>
        </w:rPr>
        <w:t>27.3</w:t>
      </w:r>
      <w:r w:rsidRPr="007B3BFD">
        <w:t>条规则排序；若</w:t>
      </w:r>
      <w:proofErr w:type="gramStart"/>
      <w:r w:rsidRPr="007B3BFD">
        <w:t>排序仍</w:t>
      </w:r>
      <w:proofErr w:type="gramEnd"/>
      <w:r w:rsidRPr="007B3BFD">
        <w:t>相同，则按投标价由低到高顺序排序；若</w:t>
      </w:r>
      <w:proofErr w:type="gramStart"/>
      <w:r w:rsidRPr="007B3BFD">
        <w:t>排序仍</w:t>
      </w:r>
      <w:proofErr w:type="gramEnd"/>
      <w:r w:rsidRPr="007B3BFD">
        <w:t>相同，按产品技术指标得分由高到低顺序排序；若</w:t>
      </w:r>
      <w:proofErr w:type="gramStart"/>
      <w:r w:rsidRPr="007B3BFD">
        <w:t>排序仍</w:t>
      </w:r>
      <w:proofErr w:type="gramEnd"/>
      <w:r w:rsidRPr="007B3BFD">
        <w:t>相同，则由评标委员会根据项目实际情况以利于采购资金使用效益的原则择优排序。</w:t>
      </w:r>
    </w:p>
    <w:p w14:paraId="647DF7E3" w14:textId="77777777" w:rsidR="007700B5" w:rsidRPr="007B3BFD" w:rsidRDefault="00AF70C0">
      <w:pPr>
        <w:pStyle w:val="2"/>
      </w:pPr>
      <w:r w:rsidRPr="007B3BFD">
        <w:t>招标人将确定</w:t>
      </w:r>
      <w:r w:rsidRPr="007B3BFD">
        <w:rPr>
          <w:b/>
        </w:rPr>
        <w:t>排名</w:t>
      </w:r>
      <w:r w:rsidRPr="007B3BFD">
        <w:rPr>
          <w:rFonts w:hint="eastAsia"/>
          <w:b/>
        </w:rPr>
        <w:t>第一</w:t>
      </w:r>
      <w:r w:rsidRPr="007B3BFD">
        <w:t>的中标候选人为本次招标的中标人。如中标候选人放弃中标，因不可抗力提出不能履行合同，不按招标文件要求提交履约保证金（</w:t>
      </w:r>
      <w:proofErr w:type="gramStart"/>
      <w:r w:rsidRPr="007B3BFD">
        <w:t>若</w:t>
      </w:r>
      <w:r w:rsidRPr="007B3BFD">
        <w:rPr>
          <w:rStyle w:val="1Char"/>
          <w:rFonts w:ascii="Times New Roman"/>
        </w:rPr>
        <w:t>合同</w:t>
      </w:r>
      <w:proofErr w:type="gramEnd"/>
      <w:r w:rsidRPr="007B3BFD">
        <w:rPr>
          <w:rStyle w:val="1Char"/>
          <w:rFonts w:ascii="Times New Roman"/>
        </w:rPr>
        <w:t>条款</w:t>
      </w:r>
      <w:r w:rsidRPr="007B3BFD">
        <w:t>有约定），或者被查实存在影响中标结果的违法行为等情形而不符合中标条件的，招标人有权按序确定后续排名的中标候选人为本次招标的中标人，或重新组织采购。</w:t>
      </w:r>
      <w:bookmarkStart w:id="948" w:name="完"/>
      <w:bookmarkEnd w:id="948"/>
    </w:p>
    <w:p w14:paraId="4F9B9987" w14:textId="06EB496C" w:rsidR="00051FD5" w:rsidRPr="007B3BFD" w:rsidRDefault="00051FD5">
      <w:pPr>
        <w:widowControl/>
        <w:adjustRightInd/>
        <w:spacing w:line="240" w:lineRule="auto"/>
        <w:jc w:val="left"/>
        <w:textAlignment w:val="auto"/>
      </w:pPr>
      <w:r w:rsidRPr="007B3BFD">
        <w:br w:type="page"/>
      </w:r>
    </w:p>
    <w:p w14:paraId="5E64F78F" w14:textId="77777777" w:rsidR="00EC6F08" w:rsidRPr="007B3BFD" w:rsidRDefault="00892DEF" w:rsidP="00EC6F08">
      <w:pPr>
        <w:pStyle w:val="flName"/>
        <w:rPr>
          <w:rFonts w:ascii="黑体" w:hAnsi="黑体"/>
          <w:b/>
          <w:sz w:val="28"/>
          <w:szCs w:val="28"/>
        </w:rPr>
      </w:pPr>
      <w:r w:rsidRPr="007B3BFD">
        <w:rPr>
          <w:rFonts w:ascii="黑体" w:hAnsi="黑体" w:hint="eastAsia"/>
          <w:b/>
          <w:sz w:val="28"/>
          <w:szCs w:val="28"/>
        </w:rPr>
        <w:t xml:space="preserve">  </w:t>
      </w:r>
      <w:r w:rsidR="00EC6F08" w:rsidRPr="007B3BFD">
        <w:rPr>
          <w:rFonts w:ascii="黑体" w:hAnsi="黑体" w:hint="eastAsia"/>
          <w:b/>
          <w:sz w:val="28"/>
          <w:szCs w:val="28"/>
        </w:rPr>
        <w:t>上海</w:t>
      </w:r>
      <w:proofErr w:type="gramStart"/>
      <w:r w:rsidR="00EC6F08" w:rsidRPr="007B3BFD">
        <w:rPr>
          <w:rFonts w:ascii="黑体" w:hAnsi="黑体" w:hint="eastAsia"/>
          <w:b/>
          <w:sz w:val="28"/>
          <w:szCs w:val="28"/>
        </w:rPr>
        <w:t>祥浦建设</w:t>
      </w:r>
      <w:proofErr w:type="gramEnd"/>
      <w:r w:rsidR="00EC6F08" w:rsidRPr="007B3BFD">
        <w:rPr>
          <w:rFonts w:ascii="黑体" w:hAnsi="黑体" w:hint="eastAsia"/>
          <w:b/>
          <w:sz w:val="28"/>
          <w:szCs w:val="28"/>
        </w:rPr>
        <w:t>工程监理咨询有限责任公司投标保证金退还操作须知</w:t>
      </w:r>
    </w:p>
    <w:p w14:paraId="627A24CE" w14:textId="77777777" w:rsidR="00EC6F08" w:rsidRPr="007B3BFD" w:rsidRDefault="00EC6F08" w:rsidP="00EC6F08">
      <w:pPr>
        <w:jc w:val="center"/>
        <w:rPr>
          <w:rFonts w:ascii="仿宋" w:eastAsia="仿宋" w:hAnsi="仿宋"/>
        </w:rPr>
      </w:pPr>
      <w:r w:rsidRPr="007B3BFD">
        <w:rPr>
          <w:rFonts w:ascii="仿宋" w:eastAsia="仿宋" w:hAnsi="仿宋" w:hint="eastAsia"/>
        </w:rPr>
        <w:t>（2020版）</w:t>
      </w:r>
    </w:p>
    <w:p w14:paraId="02E2D658" w14:textId="77777777" w:rsidR="00EC6F08" w:rsidRPr="007B3BFD" w:rsidRDefault="00EC6F08" w:rsidP="00EC6F08">
      <w:pPr>
        <w:rPr>
          <w:rFonts w:ascii="黑体" w:eastAsia="黑体" w:hAnsi="黑体"/>
          <w:b/>
        </w:rPr>
      </w:pPr>
      <w:r w:rsidRPr="007B3BFD">
        <w:rPr>
          <w:rFonts w:ascii="黑体" w:eastAsia="黑体" w:hAnsi="黑体" w:hint="eastAsia"/>
          <w:b/>
        </w:rPr>
        <w:t>投标保证金的退还：</w:t>
      </w:r>
    </w:p>
    <w:p w14:paraId="5345A9D6" w14:textId="77777777" w:rsidR="00EC6F08" w:rsidRPr="007B3BFD" w:rsidRDefault="00EC6F08" w:rsidP="00EC6F08">
      <w:pPr>
        <w:ind w:firstLineChars="200" w:firstLine="482"/>
        <w:rPr>
          <w:rFonts w:ascii="仿宋" w:eastAsia="仿宋" w:hAnsi="仿宋"/>
        </w:rPr>
      </w:pPr>
      <w:r w:rsidRPr="007B3BFD">
        <w:rPr>
          <w:rFonts w:ascii="仿宋" w:eastAsia="仿宋" w:hAnsi="仿宋" w:hint="eastAsia"/>
          <w:b/>
        </w:rPr>
        <w:t>(</w:t>
      </w:r>
      <w:r w:rsidRPr="007B3BFD">
        <w:rPr>
          <w:rFonts w:ascii="仿宋" w:eastAsia="仿宋" w:hAnsi="仿宋"/>
          <w:b/>
        </w:rPr>
        <w:t>1)</w:t>
      </w:r>
      <w:r w:rsidRPr="007B3BFD">
        <w:rPr>
          <w:rFonts w:ascii="仿宋" w:eastAsia="仿宋" w:hAnsi="仿宋" w:hint="eastAsia"/>
          <w:b/>
          <w:u w:val="single"/>
        </w:rPr>
        <w:t>中标（成交）人：</w:t>
      </w:r>
      <w:r w:rsidRPr="007B3BFD">
        <w:rPr>
          <w:rFonts w:ascii="仿宋" w:eastAsia="仿宋" w:hAnsi="仿宋" w:hint="eastAsia"/>
        </w:rPr>
        <w:t>在评审结果公示后，招标人和（或）招标代理机构</w:t>
      </w:r>
      <w:r w:rsidRPr="007B3BFD">
        <w:rPr>
          <w:rFonts w:ascii="仿宋" w:eastAsia="仿宋" w:hAnsi="仿宋" w:hint="eastAsia"/>
          <w:b/>
          <w:u w:val="single"/>
        </w:rPr>
        <w:t>在中标（成交）人缴纳中标服务费</w:t>
      </w:r>
      <w:r w:rsidRPr="007B3BFD">
        <w:rPr>
          <w:rFonts w:ascii="仿宋" w:eastAsia="仿宋" w:hAnsi="仿宋" w:hint="eastAsia"/>
        </w:rPr>
        <w:t>后将向中标</w:t>
      </w:r>
      <w:r w:rsidRPr="007B3BFD">
        <w:rPr>
          <w:rFonts w:ascii="仿宋" w:eastAsia="仿宋" w:hAnsi="仿宋" w:hint="eastAsia"/>
          <w:b/>
          <w:u w:val="single"/>
        </w:rPr>
        <w:t>（成交）</w:t>
      </w:r>
      <w:r w:rsidRPr="007B3BFD">
        <w:rPr>
          <w:rFonts w:ascii="仿宋" w:eastAsia="仿宋" w:hAnsi="仿宋" w:hint="eastAsia"/>
        </w:rPr>
        <w:t>人发出“中标</w:t>
      </w:r>
      <w:r w:rsidRPr="007B3BFD">
        <w:rPr>
          <w:rFonts w:ascii="仿宋" w:eastAsia="仿宋" w:hAnsi="仿宋" w:hint="eastAsia"/>
          <w:b/>
          <w:u w:val="single"/>
        </w:rPr>
        <w:t>（成交）</w:t>
      </w:r>
      <w:r w:rsidRPr="007B3BFD">
        <w:rPr>
          <w:rFonts w:ascii="仿宋" w:eastAsia="仿宋" w:hAnsi="仿宋" w:hint="eastAsia"/>
        </w:rPr>
        <w:t>通知书”，在未发生招标文件规定的招标人和（或）招标代理机构有权不退还投标保证金的情况时，中标</w:t>
      </w:r>
      <w:r w:rsidRPr="007B3BFD">
        <w:rPr>
          <w:rFonts w:ascii="仿宋" w:eastAsia="仿宋" w:hAnsi="仿宋" w:hint="eastAsia"/>
          <w:b/>
          <w:u w:val="single"/>
        </w:rPr>
        <w:t>（成交）</w:t>
      </w:r>
      <w:r w:rsidRPr="007B3BFD">
        <w:rPr>
          <w:rFonts w:ascii="仿宋" w:eastAsia="仿宋" w:hAnsi="仿宋" w:hint="eastAsia"/>
        </w:rPr>
        <w:t>人的保证金在合同签订后并按下列方式办理投标保证金退还手续后退还：</w:t>
      </w:r>
    </w:p>
    <w:p w14:paraId="3291559B" w14:textId="77777777" w:rsidR="00EC6F08" w:rsidRPr="007B3BFD" w:rsidRDefault="00EC6F08" w:rsidP="00EC6F08">
      <w:pPr>
        <w:ind w:firstLineChars="200" w:firstLine="480"/>
        <w:rPr>
          <w:rFonts w:ascii="仿宋" w:eastAsia="仿宋" w:hAnsi="仿宋"/>
        </w:rPr>
      </w:pPr>
      <w:r w:rsidRPr="007B3BFD">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0C8DE424" w14:textId="77777777" w:rsidR="00EC6F08" w:rsidRPr="007B3BFD" w:rsidRDefault="00EC6F08" w:rsidP="00EC6F08">
      <w:pPr>
        <w:rPr>
          <w:rFonts w:ascii="仿宋" w:eastAsia="仿宋" w:hAnsi="仿宋"/>
        </w:rPr>
      </w:pPr>
    </w:p>
    <w:p w14:paraId="3A7601D6" w14:textId="77777777" w:rsidR="00EC6F08" w:rsidRPr="007B3BFD" w:rsidRDefault="00EC6F08" w:rsidP="00EC6F08">
      <w:pPr>
        <w:ind w:firstLineChars="200" w:firstLine="482"/>
        <w:rPr>
          <w:rFonts w:ascii="仿宋" w:eastAsia="仿宋" w:hAnsi="仿宋"/>
        </w:rPr>
      </w:pPr>
      <w:r w:rsidRPr="007B3BFD">
        <w:rPr>
          <w:rFonts w:ascii="仿宋" w:eastAsia="仿宋" w:hAnsi="仿宋" w:hint="eastAsia"/>
          <w:b/>
        </w:rPr>
        <w:t>(</w:t>
      </w:r>
      <w:r w:rsidRPr="007B3BFD">
        <w:rPr>
          <w:rFonts w:ascii="仿宋" w:eastAsia="仿宋" w:hAnsi="仿宋"/>
          <w:b/>
        </w:rPr>
        <w:t>2)</w:t>
      </w:r>
      <w:r w:rsidRPr="007B3BFD">
        <w:rPr>
          <w:rFonts w:ascii="仿宋" w:eastAsia="仿宋" w:hAnsi="仿宋" w:hint="eastAsia"/>
          <w:b/>
          <w:u w:val="single"/>
        </w:rPr>
        <w:t>未中标人：</w:t>
      </w:r>
      <w:r w:rsidRPr="007B3BFD">
        <w:rPr>
          <w:rFonts w:ascii="仿宋" w:eastAsia="仿宋" w:hAnsi="仿宋" w:hint="eastAsia"/>
        </w:rPr>
        <w:t>在评标结果按有关规定</w:t>
      </w:r>
      <w:bookmarkStart w:id="949" w:name="_Hlk513040313"/>
      <w:r w:rsidRPr="007B3BFD">
        <w:rPr>
          <w:rFonts w:ascii="仿宋" w:eastAsia="仿宋" w:hAnsi="仿宋" w:hint="eastAsia"/>
        </w:rPr>
        <w:t>公示结束7个工作日后</w:t>
      </w:r>
      <w:bookmarkEnd w:id="949"/>
      <w:r w:rsidRPr="007B3BFD">
        <w:rPr>
          <w:rFonts w:ascii="仿宋" w:eastAsia="仿宋" w:hAnsi="仿宋" w:hint="eastAsia"/>
        </w:rPr>
        <w:t>，在未发生招标文件规定的招标人和（或）招标代理机构有权不退还投标保证金的情况时，招标代理单位将自动原路</w:t>
      </w:r>
      <w:r w:rsidRPr="007B3BFD">
        <w:rPr>
          <w:rFonts w:ascii="仿宋" w:eastAsia="仿宋" w:hAnsi="仿宋" w:hint="eastAsia"/>
          <w:b/>
        </w:rPr>
        <w:t>退还保证金</w:t>
      </w:r>
      <w:r w:rsidRPr="007B3BFD">
        <w:rPr>
          <w:rFonts w:ascii="仿宋" w:eastAsia="仿宋" w:hAnsi="仿宋" w:hint="eastAsia"/>
        </w:rPr>
        <w:t>。</w:t>
      </w:r>
    </w:p>
    <w:p w14:paraId="5C313087" w14:textId="77777777" w:rsidR="00EC6F08" w:rsidRPr="007B3BFD" w:rsidRDefault="00EC6F08" w:rsidP="00EC6F08">
      <w:pPr>
        <w:ind w:firstLineChars="200" w:firstLine="482"/>
        <w:rPr>
          <w:rFonts w:ascii="仿宋" w:eastAsia="仿宋" w:hAnsi="仿宋"/>
          <w:b/>
          <w:i/>
          <w:u w:val="single"/>
        </w:rPr>
      </w:pPr>
    </w:p>
    <w:p w14:paraId="661F9750" w14:textId="77777777" w:rsidR="00EC6F08" w:rsidRPr="007B3BFD" w:rsidRDefault="00EC6F08" w:rsidP="00EC6F08">
      <w:pPr>
        <w:ind w:firstLineChars="200" w:firstLine="482"/>
        <w:rPr>
          <w:rFonts w:ascii="仿宋" w:eastAsia="仿宋" w:hAnsi="仿宋"/>
          <w:b/>
          <w:i/>
          <w:u w:val="single"/>
        </w:rPr>
      </w:pPr>
      <w:r w:rsidRPr="007B3BFD">
        <w:rPr>
          <w:rFonts w:ascii="仿宋" w:eastAsia="仿宋" w:hAnsi="仿宋" w:hint="eastAsia"/>
          <w:b/>
          <w:i/>
          <w:u w:val="single"/>
        </w:rPr>
        <w:t xml:space="preserve"> (3</w:t>
      </w:r>
      <w:r w:rsidRPr="007B3BFD">
        <w:rPr>
          <w:rFonts w:ascii="仿宋" w:eastAsia="仿宋" w:hAnsi="仿宋"/>
          <w:b/>
          <w:i/>
          <w:u w:val="single"/>
        </w:rPr>
        <w:t>)保证金的缴纳只能由投标人的公司</w:t>
      </w:r>
      <w:r w:rsidRPr="007B3BFD">
        <w:rPr>
          <w:rFonts w:ascii="仿宋" w:eastAsia="仿宋" w:hAnsi="仿宋" w:hint="eastAsia"/>
          <w:b/>
          <w:i/>
          <w:u w:val="single"/>
        </w:rPr>
        <w:t>基本</w:t>
      </w:r>
      <w:r w:rsidRPr="007B3BFD">
        <w:rPr>
          <w:rFonts w:ascii="仿宋" w:eastAsia="仿宋" w:hAnsi="仿宋"/>
          <w:b/>
          <w:i/>
          <w:u w:val="single"/>
        </w:rPr>
        <w:t>账户缴纳</w:t>
      </w:r>
      <w:r w:rsidRPr="007B3BFD">
        <w:rPr>
          <w:rFonts w:ascii="仿宋" w:eastAsia="仿宋" w:hAnsi="仿宋" w:hint="eastAsia"/>
          <w:b/>
          <w:i/>
          <w:u w:val="single"/>
        </w:rPr>
        <w:t>，注：□开标时需提供基本账户开户证明。</w:t>
      </w:r>
    </w:p>
    <w:p w14:paraId="0B6C5D39" w14:textId="20F126A9" w:rsidR="007700B5" w:rsidRPr="007B3BFD" w:rsidRDefault="007700B5" w:rsidP="00EC6F08">
      <w:pPr>
        <w:pStyle w:val="flName"/>
        <w:rPr>
          <w:rFonts w:ascii="Times New Roman" w:eastAsia="宋体"/>
          <w:sz w:val="28"/>
          <w:szCs w:val="28"/>
          <w:lang w:val="en-US"/>
        </w:rPr>
      </w:pPr>
    </w:p>
    <w:sectPr w:rsidR="007700B5" w:rsidRPr="007B3BFD">
      <w:footerReference w:type="first" r:id="rId34"/>
      <w:pgSz w:w="11907" w:h="16840"/>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08C030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D138EFE" w16cid:durableId="22E52430"/>
  <w16cid:commentId w16cid:paraId="304D1BA9" w16cid:durableId="22E5253D"/>
  <w16cid:commentId w16cid:paraId="4CCEEFA3" w16cid:durableId="22E524F8"/>
  <w16cid:commentId w16cid:paraId="608C0307" w16cid:durableId="22E52535"/>
  <w16cid:commentId w16cid:paraId="7DEA4B01" w16cid:durableId="22E5258D"/>
  <w16cid:commentId w16cid:paraId="0DE774CC" w16cid:durableId="22E525A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36D3F6" w14:textId="77777777" w:rsidR="000963BA" w:rsidRDefault="000963BA">
      <w:pPr>
        <w:spacing w:line="240" w:lineRule="auto"/>
      </w:pPr>
      <w:r>
        <w:separator/>
      </w:r>
    </w:p>
  </w:endnote>
  <w:endnote w:type="continuationSeparator" w:id="0">
    <w:p w14:paraId="63F5F660" w14:textId="77777777" w:rsidR="000963BA" w:rsidRDefault="000963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936A1" w14:textId="77777777" w:rsidR="004A5F4B" w:rsidRDefault="004A5F4B">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801C476" w14:textId="77777777" w:rsidR="004A5F4B" w:rsidRDefault="004A5F4B">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0C435" w14:textId="77777777" w:rsidR="004A5F4B" w:rsidRDefault="004A5F4B">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23FF8B" w14:textId="77777777" w:rsidR="004A5F4B" w:rsidRDefault="004A5F4B">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B0A11" w14:textId="77777777" w:rsidR="004A5F4B" w:rsidRDefault="004A5F4B">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3BDD848" w14:textId="77777777" w:rsidR="004A5F4B" w:rsidRDefault="004A5F4B">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6B8C59" w14:textId="0CEB20C8" w:rsidR="004A5F4B" w:rsidRDefault="004A5F4B">
    <w:pPr>
      <w:pStyle w:val="ae"/>
      <w:jc w:val="right"/>
    </w:pPr>
    <w:r>
      <w:rPr>
        <w:rStyle w:val="af4"/>
      </w:rPr>
      <w:fldChar w:fldCharType="begin"/>
    </w:r>
    <w:r>
      <w:rPr>
        <w:rStyle w:val="af4"/>
      </w:rPr>
      <w:instrText xml:space="preserve"> PAGE </w:instrText>
    </w:r>
    <w:r>
      <w:rPr>
        <w:rStyle w:val="af4"/>
      </w:rPr>
      <w:fldChar w:fldCharType="separate"/>
    </w:r>
    <w:r w:rsidR="006A47F8">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5A6C9" w14:textId="77777777" w:rsidR="004A5F4B" w:rsidRDefault="004A5F4B">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AC12DD" w14:textId="77777777" w:rsidR="004A5F4B" w:rsidRDefault="004A5F4B">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BA7C5" w14:textId="1D5362FF" w:rsidR="004A5F4B" w:rsidRDefault="004A5F4B">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6A47F8">
      <w:rPr>
        <w:rStyle w:val="af4"/>
        <w:noProof/>
      </w:rPr>
      <w:t>2</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6A47F8">
      <w:rPr>
        <w:noProof/>
      </w:rPr>
      <w:t>54</w:t>
    </w:r>
    <w:r>
      <w:fldChar w:fldCharType="end"/>
    </w:r>
    <w:r>
      <w:rPr>
        <w:rStyle w:val="af4"/>
        <w:rFonts w:hint="eastAsia"/>
      </w:rPr>
      <w:t>页</w:t>
    </w:r>
  </w:p>
  <w:p w14:paraId="71002C6C" w14:textId="77777777" w:rsidR="004A5F4B" w:rsidRDefault="004A5F4B">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A9747" w14:textId="7C8B8FAC" w:rsidR="004A5F4B" w:rsidRDefault="004A5F4B">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6A47F8">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6A47F8">
      <w:rPr>
        <w:noProof/>
      </w:rPr>
      <w:t>54</w:t>
    </w:r>
    <w:r>
      <w:fldChar w:fldCharType="end"/>
    </w:r>
    <w:r>
      <w:rPr>
        <w:rStyle w:val="af4"/>
        <w:rFonts w:hint="eastAsia"/>
      </w:rPr>
      <w:t>页</w:t>
    </w:r>
  </w:p>
  <w:p w14:paraId="621A5E8D" w14:textId="77777777" w:rsidR="004A5F4B" w:rsidRDefault="004A5F4B">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1A097" w14:textId="77777777" w:rsidR="004A5F4B" w:rsidRDefault="004A5F4B">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47FAAA21" w14:textId="77777777" w:rsidR="004A5F4B" w:rsidRDefault="004A5F4B">
    <w:pPr>
      <w:pStyle w:val="ae"/>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4A21B" w14:textId="7D36375F" w:rsidR="004A5F4B" w:rsidRDefault="004A5F4B">
    <w:pPr>
      <w:pStyle w:val="ae"/>
      <w:jc w:val="right"/>
    </w:pPr>
    <w:r>
      <w:fldChar w:fldCharType="begin"/>
    </w:r>
    <w:r>
      <w:instrText>PAGE   \* MERGEFORMAT</w:instrText>
    </w:r>
    <w:r>
      <w:fldChar w:fldCharType="separate"/>
    </w:r>
    <w:r w:rsidR="006A47F8">
      <w:rPr>
        <w:noProof/>
      </w:rPr>
      <w:t>5</w:t>
    </w:r>
    <w:r>
      <w:fldChar w:fldCharType="end"/>
    </w:r>
  </w:p>
  <w:p w14:paraId="070BDAED" w14:textId="77777777" w:rsidR="004A5F4B" w:rsidRDefault="004A5F4B">
    <w:pPr>
      <w:pStyle w:val="a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316C8" w14:textId="2446ADBC" w:rsidR="004A5F4B" w:rsidRDefault="004A5F4B">
    <w:pPr>
      <w:pStyle w:val="ae"/>
      <w:jc w:val="right"/>
    </w:pPr>
    <w:r>
      <w:fldChar w:fldCharType="begin"/>
    </w:r>
    <w:r>
      <w:instrText>PAGE   \* MERGEFORMAT</w:instrText>
    </w:r>
    <w:r>
      <w:fldChar w:fldCharType="separate"/>
    </w:r>
    <w:r w:rsidR="006A47F8">
      <w:rPr>
        <w:noProof/>
      </w:rPr>
      <w:t>4</w:t>
    </w:r>
    <w:r>
      <w:fldChar w:fldCharType="end"/>
    </w:r>
  </w:p>
  <w:p w14:paraId="116DBAFE" w14:textId="77777777" w:rsidR="004A5F4B" w:rsidRDefault="004A5F4B">
    <w:pPr>
      <w:pStyle w:val="ae"/>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D2C7B" w14:textId="77777777" w:rsidR="004A5F4B" w:rsidRDefault="004A5F4B">
    <w:pPr>
      <w:pStyle w:val="ae"/>
    </w:pPr>
    <w:r>
      <w:rPr>
        <w:noProof/>
        <w:lang w:val="en-US"/>
      </w:rPr>
      <mc:AlternateContent>
        <mc:Choice Requires="wps">
          <w:drawing>
            <wp:anchor distT="0" distB="0" distL="0" distR="0" simplePos="0" relativeHeight="251657728" behindDoc="0" locked="0" layoutInCell="1" allowOverlap="1" wp14:anchorId="36A11B45" wp14:editId="5D9FFE7B">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5DF29B69" w14:textId="77777777" w:rsidR="004A5F4B" w:rsidRDefault="004A5F4B">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36A11B45" id="Rectangle 1" o:spid="_x0000_s1026" style="position:absolute;left:0;text-align:left;margin-left:0;margin-top:0;width:23.8pt;height:10.5pt;z-index:251657728;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5DF29B69" w14:textId="77777777" w:rsidR="004F6D32" w:rsidRDefault="004F6D32">
                    <w:pPr>
                      <w:pStyle w:val="af3"/>
                    </w:pPr>
                    <w:r>
                      <w:rPr>
                        <w:rStyle w:val="afa"/>
                      </w:rPr>
                      <w:fldChar w:fldCharType="begin"/>
                    </w:r>
                    <w:r>
                      <w:rPr>
                        <w:rStyle w:val="afa"/>
                      </w:rPr>
                      <w:instrText>Page</w:instrText>
                    </w:r>
                    <w:r>
                      <w:rPr>
                        <w:rStyle w:val="afa"/>
                      </w:rPr>
                      <w:fldChar w:fldCharType="separate"/>
                    </w:r>
                    <w:r>
                      <w:rPr>
                        <w:rStyle w:val="afa"/>
                      </w:rPr>
                      <w:t>- 1 -</w:t>
                    </w:r>
                    <w:r>
                      <w:rPr>
                        <w:rStyle w:val="afa"/>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46482" w14:textId="1EF20BF4" w:rsidR="004A5F4B" w:rsidRDefault="004A5F4B">
    <w:pPr>
      <w:pStyle w:val="ae"/>
      <w:jc w:val="right"/>
    </w:pPr>
    <w:r>
      <w:fldChar w:fldCharType="begin"/>
    </w:r>
    <w:r>
      <w:instrText>PAGE   \* MERGEFORMAT</w:instrText>
    </w:r>
    <w:r>
      <w:fldChar w:fldCharType="separate"/>
    </w:r>
    <w:r w:rsidR="005F2B2A">
      <w:rPr>
        <w:noProof/>
      </w:rPr>
      <w:t>26</w:t>
    </w:r>
    <w:r>
      <w:fldChar w:fldCharType="end"/>
    </w:r>
  </w:p>
  <w:p w14:paraId="3A708A32" w14:textId="77777777" w:rsidR="004A5F4B" w:rsidRDefault="004A5F4B">
    <w:pPr>
      <w:pStyle w:val="ae"/>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76D44" w14:textId="7E124DA0" w:rsidR="004A5F4B" w:rsidRDefault="004A5F4B">
    <w:pPr>
      <w:pStyle w:val="ae"/>
      <w:jc w:val="right"/>
    </w:pPr>
    <w:r>
      <w:fldChar w:fldCharType="begin"/>
    </w:r>
    <w:r>
      <w:instrText>PAGE   \* MERGEFORMAT</w:instrText>
    </w:r>
    <w:r>
      <w:fldChar w:fldCharType="separate"/>
    </w:r>
    <w:r w:rsidR="005F2B2A">
      <w:rPr>
        <w:noProof/>
      </w:rPr>
      <w:t>51</w:t>
    </w:r>
    <w:r>
      <w:fldChar w:fldCharType="end"/>
    </w:r>
  </w:p>
  <w:p w14:paraId="54A7BD64" w14:textId="77777777" w:rsidR="004A5F4B" w:rsidRDefault="004A5F4B">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773983" w14:textId="77777777" w:rsidR="000963BA" w:rsidRDefault="000963BA">
      <w:pPr>
        <w:spacing w:line="240" w:lineRule="auto"/>
      </w:pPr>
      <w:r>
        <w:separator/>
      </w:r>
    </w:p>
  </w:footnote>
  <w:footnote w:type="continuationSeparator" w:id="0">
    <w:p w14:paraId="4DA9827D" w14:textId="77777777" w:rsidR="000963BA" w:rsidRDefault="000963B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52F2C" w14:textId="77777777" w:rsidR="004A5F4B" w:rsidRDefault="004A5F4B">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8CC6D" w14:textId="77777777" w:rsidR="004A5F4B" w:rsidRDefault="004A5F4B">
    <w:pPr>
      <w:pStyle w:val="af"/>
      <w:pBdr>
        <w:bottom w:val="double" w:sz="6" w:space="1" w:color="auto"/>
      </w:pBdr>
      <w:rPr>
        <w:sz w:val="24"/>
      </w:rPr>
    </w:pPr>
    <w:r>
      <w:rPr>
        <w:rFonts w:hint="eastAsia"/>
        <w:sz w:val="24"/>
      </w:rPr>
      <w:t>招标文件（编号：）</w:t>
    </w:r>
  </w:p>
  <w:p w14:paraId="41075CAC" w14:textId="77777777" w:rsidR="004A5F4B" w:rsidRDefault="004A5F4B">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67A89" w14:textId="77777777" w:rsidR="004A5F4B" w:rsidRDefault="004A5F4B">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BA66AB" w14:textId="77777777" w:rsidR="004A5F4B" w:rsidRDefault="004A5F4B">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93487" w14:textId="77777777" w:rsidR="004A5F4B" w:rsidRDefault="004A5F4B">
    <w:pPr>
      <w:pStyle w:val="af"/>
      <w:pBdr>
        <w:bottom w:val="double" w:sz="6" w:space="1" w:color="auto"/>
      </w:pBdr>
      <w:rPr>
        <w:sz w:val="24"/>
      </w:rPr>
    </w:pPr>
    <w:r>
      <w:rPr>
        <w:rFonts w:hint="eastAsia"/>
        <w:sz w:val="24"/>
      </w:rPr>
      <w:t>招标文件（编号：）</w:t>
    </w:r>
  </w:p>
  <w:p w14:paraId="2FA105FF" w14:textId="77777777" w:rsidR="004A5F4B" w:rsidRDefault="004A5F4B">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73330" w14:textId="18DA3A36" w:rsidR="004A5F4B" w:rsidRPr="008F38BD" w:rsidRDefault="004A5F4B" w:rsidP="008F38BD">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34AE3" w14:textId="77777777" w:rsidR="004A5F4B" w:rsidRDefault="004A5F4B">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C6B6F" w14:textId="77777777" w:rsidR="004A5F4B" w:rsidRDefault="004A5F4B">
    <w:pPr>
      <w:pStyle w:val="af"/>
      <w:pBdr>
        <w:bottom w:val="double" w:sz="6" w:space="1" w:color="auto"/>
      </w:pBdr>
      <w:rPr>
        <w:sz w:val="24"/>
      </w:rPr>
    </w:pPr>
    <w:r>
      <w:rPr>
        <w:rFonts w:hint="eastAsia"/>
        <w:sz w:val="24"/>
      </w:rPr>
      <w:t>招标文件（编号：）</w:t>
    </w:r>
  </w:p>
  <w:p w14:paraId="000246C9" w14:textId="77777777" w:rsidR="004A5F4B" w:rsidRDefault="004A5F4B">
    <w:pPr>
      <w:pStyle w:val="af"/>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C1DB2" w14:textId="488C683B" w:rsidR="004A5F4B" w:rsidRPr="008F38BD" w:rsidRDefault="004A5F4B" w:rsidP="008F38BD">
    <w:pPr>
      <w:pStyle w:val="af"/>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B4CF9" w14:textId="71ECF908" w:rsidR="004A5F4B" w:rsidRPr="00AB1FAE" w:rsidRDefault="004A5F4B" w:rsidP="00AB1FAE">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F4149F"/>
    <w:multiLevelType w:val="singleLevel"/>
    <w:tmpl w:val="91F4149F"/>
    <w:lvl w:ilvl="0">
      <w:start w:val="1"/>
      <w:numFmt w:val="chineseCounting"/>
      <w:suff w:val="nothing"/>
      <w:lvlText w:val="%1、"/>
      <w:lvlJc w:val="left"/>
      <w:pPr>
        <w:ind w:left="0" w:firstLine="420"/>
      </w:pPr>
      <w:rPr>
        <w:rFonts w:hint="eastAsia"/>
      </w:rPr>
    </w:lvl>
  </w:abstractNum>
  <w:abstractNum w:abstractNumId="1">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nsid w:val="00000002"/>
    <w:multiLevelType w:val="multilevel"/>
    <w:tmpl w:val="00000002"/>
    <w:lvl w:ilvl="0">
      <w:start w:val="3"/>
      <w:numFmt w:val="japaneseCounting"/>
      <w:lvlText w:val="%1、"/>
      <w:lvlJc w:val="left"/>
      <w:pPr>
        <w:tabs>
          <w:tab w:val="left" w:pos="720"/>
        </w:tabs>
        <w:ind w:left="720" w:hanging="720"/>
      </w:pPr>
      <w:rPr>
        <w:rFonts w:hint="eastAsia"/>
      </w:rPr>
    </w:lvl>
    <w:lvl w:ilvl="1">
      <w:start w:val="1"/>
      <w:numFmt w:val="japaneseCounting"/>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04"/>
    <w:multiLevelType w:val="multilevel"/>
    <w:tmpl w:val="00000004"/>
    <w:lvl w:ilvl="0">
      <w:start w:val="1"/>
      <w:numFmt w:val="decimalEnclosedCircle"/>
      <w:lvlText w:val="%1"/>
      <w:lvlJc w:val="left"/>
      <w:pPr>
        <w:ind w:left="768" w:hanging="360"/>
      </w:pPr>
      <w:rPr>
        <w:rFonts w:hint="default"/>
      </w:rPr>
    </w:lvl>
    <w:lvl w:ilvl="1">
      <w:start w:val="1"/>
      <w:numFmt w:val="lowerLetter"/>
      <w:lvlRestart w:val="0"/>
      <w:lvlText w:val="%2)"/>
      <w:lvlJc w:val="left"/>
      <w:pPr>
        <w:ind w:left="1248" w:hanging="420"/>
      </w:pPr>
    </w:lvl>
    <w:lvl w:ilvl="2">
      <w:start w:val="1"/>
      <w:numFmt w:val="lowerRoman"/>
      <w:lvlRestart w:val="0"/>
      <w:lvlText w:val="%3."/>
      <w:lvlJc w:val="right"/>
      <w:pPr>
        <w:ind w:left="1668" w:hanging="420"/>
      </w:pPr>
    </w:lvl>
    <w:lvl w:ilvl="3">
      <w:start w:val="1"/>
      <w:numFmt w:val="decimal"/>
      <w:lvlRestart w:val="0"/>
      <w:lvlText w:val="%4."/>
      <w:lvlJc w:val="left"/>
      <w:pPr>
        <w:ind w:left="2088" w:hanging="420"/>
      </w:pPr>
    </w:lvl>
    <w:lvl w:ilvl="4">
      <w:start w:val="1"/>
      <w:numFmt w:val="lowerLetter"/>
      <w:lvlRestart w:val="0"/>
      <w:lvlText w:val="%5)"/>
      <w:lvlJc w:val="left"/>
      <w:pPr>
        <w:ind w:left="2508" w:hanging="420"/>
      </w:pPr>
    </w:lvl>
    <w:lvl w:ilvl="5">
      <w:start w:val="1"/>
      <w:numFmt w:val="lowerRoman"/>
      <w:lvlRestart w:val="0"/>
      <w:lvlText w:val="%6."/>
      <w:lvlJc w:val="right"/>
      <w:pPr>
        <w:ind w:left="2928" w:hanging="420"/>
      </w:pPr>
    </w:lvl>
    <w:lvl w:ilvl="6">
      <w:start w:val="1"/>
      <w:numFmt w:val="decimal"/>
      <w:lvlRestart w:val="0"/>
      <w:lvlText w:val="%7."/>
      <w:lvlJc w:val="left"/>
      <w:pPr>
        <w:ind w:left="3348" w:hanging="420"/>
      </w:pPr>
    </w:lvl>
    <w:lvl w:ilvl="7">
      <w:start w:val="1"/>
      <w:numFmt w:val="lowerLetter"/>
      <w:lvlRestart w:val="0"/>
      <w:lvlText w:val="%8)"/>
      <w:lvlJc w:val="left"/>
      <w:pPr>
        <w:ind w:left="3768" w:hanging="420"/>
      </w:pPr>
    </w:lvl>
    <w:lvl w:ilvl="8">
      <w:start w:val="1"/>
      <w:numFmt w:val="lowerRoman"/>
      <w:lvlRestart w:val="0"/>
      <w:lvlText w:val="%9."/>
      <w:lvlJc w:val="right"/>
      <w:pPr>
        <w:ind w:left="4188" w:hanging="420"/>
      </w:pPr>
    </w:lvl>
  </w:abstractNum>
  <w:abstractNum w:abstractNumId="4">
    <w:nsid w:val="00000006"/>
    <w:multiLevelType w:val="multilevel"/>
    <w:tmpl w:val="00000006"/>
    <w:lvl w:ilvl="0">
      <w:start w:val="1"/>
      <w:numFmt w:val="japaneseCounting"/>
      <w:lvlText w:val="%1、"/>
      <w:lvlJc w:val="left"/>
      <w:pPr>
        <w:tabs>
          <w:tab w:val="left" w:pos="720"/>
        </w:tabs>
        <w:ind w:left="720" w:hanging="720"/>
      </w:pPr>
      <w:rPr>
        <w:rFonts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0014F0D"/>
    <w:multiLevelType w:val="singleLevel"/>
    <w:tmpl w:val="00014F0D"/>
    <w:lvl w:ilvl="0">
      <w:start w:val="1"/>
      <w:numFmt w:val="decimal"/>
      <w:lvlText w:val="%1"/>
      <w:legacy w:legacy="1" w:legacySpace="0" w:legacyIndent="425"/>
      <w:lvlJc w:val="center"/>
    </w:lvl>
  </w:abstractNum>
  <w:abstractNum w:abstractNumId="6">
    <w:nsid w:val="0948454C"/>
    <w:multiLevelType w:val="multilevel"/>
    <w:tmpl w:val="0948454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9F358E0"/>
    <w:multiLevelType w:val="multilevel"/>
    <w:tmpl w:val="09F358E0"/>
    <w:lvl w:ilvl="0">
      <w:start w:val="1"/>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53266BE"/>
    <w:multiLevelType w:val="multilevel"/>
    <w:tmpl w:val="153266BE"/>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93F34B4"/>
    <w:multiLevelType w:val="hybridMultilevel"/>
    <w:tmpl w:val="08F87C9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D1C7230"/>
    <w:multiLevelType w:val="hybridMultilevel"/>
    <w:tmpl w:val="C7885FEC"/>
    <w:lvl w:ilvl="0" w:tplc="AFA6EC82">
      <w:start w:val="2"/>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1F345863"/>
    <w:multiLevelType w:val="hybridMultilevel"/>
    <w:tmpl w:val="BBCE709C"/>
    <w:lvl w:ilvl="0" w:tplc="97727DD4">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2696139A"/>
    <w:multiLevelType w:val="hybridMultilevel"/>
    <w:tmpl w:val="A0DA5AE2"/>
    <w:lvl w:ilvl="0" w:tplc="B314BEB4">
      <w:start w:val="5"/>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3DC4D14"/>
    <w:multiLevelType w:val="multilevel"/>
    <w:tmpl w:val="33DC4D14"/>
    <w:lvl w:ilvl="0">
      <w:start w:val="1"/>
      <w:numFmt w:val="decimal"/>
      <w:lvlText w:val="%1."/>
      <w:lvlJc w:val="left"/>
      <w:pPr>
        <w:ind w:left="360" w:hanging="360"/>
      </w:pPr>
      <w:rPr>
        <w:rFonts w:hint="default"/>
      </w:rPr>
    </w:lvl>
    <w:lvl w:ilvl="1">
      <w:start w:val="1"/>
      <w:numFmt w:val="decimal"/>
      <w:lvlText w:val="%2."/>
      <w:lvlJc w:val="left"/>
      <w:pPr>
        <w:ind w:left="502" w:hanging="360"/>
      </w:pPr>
      <w:rPr>
        <w:rFonts w:hint="default"/>
      </w:r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34A9675B"/>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34C63BD5"/>
    <w:multiLevelType w:val="hybridMultilevel"/>
    <w:tmpl w:val="334AE67A"/>
    <w:lvl w:ilvl="0" w:tplc="1BCA9972">
      <w:start w:val="6"/>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372E15EC"/>
    <w:multiLevelType w:val="singleLevel"/>
    <w:tmpl w:val="00000000"/>
    <w:lvl w:ilvl="0">
      <w:start w:val="1"/>
      <w:numFmt w:val="decimal"/>
      <w:lvlText w:val="%1"/>
      <w:legacy w:legacy="1" w:legacySpace="0" w:legacyIndent="425"/>
      <w:lvlJc w:val="center"/>
    </w:lvl>
  </w:abstractNum>
  <w:abstractNum w:abstractNumId="18">
    <w:nsid w:val="439864C2"/>
    <w:multiLevelType w:val="hybridMultilevel"/>
    <w:tmpl w:val="6C2076C0"/>
    <w:lvl w:ilvl="0" w:tplc="04090001">
      <w:start w:val="1"/>
      <w:numFmt w:val="bullet"/>
      <w:lvlText w:val=""/>
      <w:lvlJc w:val="left"/>
      <w:pPr>
        <w:ind w:left="1200" w:hanging="420"/>
      </w:pPr>
      <w:rPr>
        <w:rFonts w:ascii="Wingdings" w:hAnsi="Wingdings" w:hint="default"/>
      </w:rPr>
    </w:lvl>
    <w:lvl w:ilvl="1" w:tplc="04090003" w:tentative="1">
      <w:start w:val="1"/>
      <w:numFmt w:val="bullet"/>
      <w:lvlText w:val=""/>
      <w:lvlJc w:val="left"/>
      <w:pPr>
        <w:ind w:left="1620" w:hanging="420"/>
      </w:pPr>
      <w:rPr>
        <w:rFonts w:ascii="Wingdings" w:hAnsi="Wingdings" w:hint="default"/>
      </w:rPr>
    </w:lvl>
    <w:lvl w:ilvl="2" w:tplc="04090005"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3" w:tentative="1">
      <w:start w:val="1"/>
      <w:numFmt w:val="bullet"/>
      <w:lvlText w:val=""/>
      <w:lvlJc w:val="left"/>
      <w:pPr>
        <w:ind w:left="2880" w:hanging="420"/>
      </w:pPr>
      <w:rPr>
        <w:rFonts w:ascii="Wingdings" w:hAnsi="Wingdings" w:hint="default"/>
      </w:rPr>
    </w:lvl>
    <w:lvl w:ilvl="5" w:tplc="04090005"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3" w:tentative="1">
      <w:start w:val="1"/>
      <w:numFmt w:val="bullet"/>
      <w:lvlText w:val=""/>
      <w:lvlJc w:val="left"/>
      <w:pPr>
        <w:ind w:left="4140" w:hanging="420"/>
      </w:pPr>
      <w:rPr>
        <w:rFonts w:ascii="Wingdings" w:hAnsi="Wingdings" w:hint="default"/>
      </w:rPr>
    </w:lvl>
    <w:lvl w:ilvl="8" w:tplc="04090005" w:tentative="1">
      <w:start w:val="1"/>
      <w:numFmt w:val="bullet"/>
      <w:lvlText w:val=""/>
      <w:lvlJc w:val="left"/>
      <w:pPr>
        <w:ind w:left="4560" w:hanging="420"/>
      </w:pPr>
      <w:rPr>
        <w:rFonts w:ascii="Wingdings" w:hAnsi="Wingdings" w:hint="default"/>
      </w:rPr>
    </w:lvl>
  </w:abstractNum>
  <w:abstractNum w:abstractNumId="19">
    <w:nsid w:val="44FF37EB"/>
    <w:multiLevelType w:val="multilevel"/>
    <w:tmpl w:val="44FF37EB"/>
    <w:lvl w:ilvl="0">
      <w:start w:val="1"/>
      <w:numFmt w:val="decimal"/>
      <w:lvlText w:val="%1)"/>
      <w:lvlJc w:val="left"/>
      <w:pPr>
        <w:tabs>
          <w:tab w:val="num" w:pos="840"/>
        </w:tabs>
        <w:ind w:left="840" w:hanging="420"/>
      </w:pPr>
    </w:lvl>
    <w:lvl w:ilvl="1">
      <w:start w:val="1"/>
      <w:numFmt w:val="lowerLetter"/>
      <w:lvlText w:val="%2)"/>
      <w:lvlJc w:val="left"/>
      <w:pPr>
        <w:tabs>
          <w:tab w:val="num" w:pos="780"/>
        </w:tabs>
        <w:ind w:left="780" w:hanging="420"/>
      </w:pPr>
    </w:lvl>
    <w:lvl w:ilvl="2">
      <w:start w:val="1"/>
      <w:numFmt w:val="lowerRoman"/>
      <w:lvlText w:val="%3."/>
      <w:lvlJc w:val="right"/>
      <w:pPr>
        <w:tabs>
          <w:tab w:val="num" w:pos="1200"/>
        </w:tabs>
        <w:ind w:left="1200" w:hanging="420"/>
      </w:pPr>
    </w:lvl>
    <w:lvl w:ilvl="3">
      <w:start w:val="1"/>
      <w:numFmt w:val="decimal"/>
      <w:lvlText w:val="%4."/>
      <w:lvlJc w:val="left"/>
      <w:pPr>
        <w:tabs>
          <w:tab w:val="num" w:pos="1620"/>
        </w:tabs>
        <w:ind w:left="1620" w:hanging="420"/>
      </w:pPr>
    </w:lvl>
    <w:lvl w:ilvl="4">
      <w:start w:val="1"/>
      <w:numFmt w:val="lowerLetter"/>
      <w:lvlText w:val="%5)"/>
      <w:lvlJc w:val="left"/>
      <w:pPr>
        <w:tabs>
          <w:tab w:val="num" w:pos="2040"/>
        </w:tabs>
        <w:ind w:left="2040" w:hanging="420"/>
      </w:pPr>
    </w:lvl>
    <w:lvl w:ilvl="5">
      <w:start w:val="1"/>
      <w:numFmt w:val="lowerRoman"/>
      <w:lvlText w:val="%6."/>
      <w:lvlJc w:val="right"/>
      <w:pPr>
        <w:tabs>
          <w:tab w:val="num" w:pos="2460"/>
        </w:tabs>
        <w:ind w:left="2460" w:hanging="420"/>
      </w:pPr>
    </w:lvl>
    <w:lvl w:ilvl="6">
      <w:start w:val="1"/>
      <w:numFmt w:val="decimal"/>
      <w:lvlText w:val="%7."/>
      <w:lvlJc w:val="left"/>
      <w:pPr>
        <w:tabs>
          <w:tab w:val="num" w:pos="2880"/>
        </w:tabs>
        <w:ind w:left="2880" w:hanging="420"/>
      </w:pPr>
    </w:lvl>
    <w:lvl w:ilvl="7">
      <w:start w:val="1"/>
      <w:numFmt w:val="lowerLetter"/>
      <w:lvlText w:val="%8)"/>
      <w:lvlJc w:val="left"/>
      <w:pPr>
        <w:tabs>
          <w:tab w:val="num" w:pos="3300"/>
        </w:tabs>
        <w:ind w:left="3300" w:hanging="420"/>
      </w:pPr>
    </w:lvl>
    <w:lvl w:ilvl="8">
      <w:start w:val="1"/>
      <w:numFmt w:val="lowerRoman"/>
      <w:lvlText w:val="%9."/>
      <w:lvlJc w:val="right"/>
      <w:pPr>
        <w:tabs>
          <w:tab w:val="num" w:pos="3720"/>
        </w:tabs>
        <w:ind w:left="3720" w:hanging="420"/>
      </w:pPr>
    </w:lvl>
  </w:abstractNum>
  <w:abstractNum w:abstractNumId="20">
    <w:nsid w:val="4723596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557A6376"/>
    <w:multiLevelType w:val="multilevel"/>
    <w:tmpl w:val="C6821BB4"/>
    <w:lvl w:ilvl="0">
      <w:start w:val="1"/>
      <w:numFmt w:val="decimal"/>
      <w:lvlText w:val="%1)"/>
      <w:lvlJc w:val="left"/>
      <w:pPr>
        <w:tabs>
          <w:tab w:val="num" w:pos="900"/>
        </w:tabs>
        <w:ind w:left="900" w:hanging="420"/>
      </w:pPr>
    </w:lvl>
    <w:lvl w:ilvl="1">
      <w:start w:val="1"/>
      <w:numFmt w:val="decimal"/>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594F6BB8"/>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5BC67631"/>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BDF49ED"/>
    <w:multiLevelType w:val="hybridMultilevel"/>
    <w:tmpl w:val="8668DF38"/>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6">
    <w:nsid w:val="6653585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28">
    <w:nsid w:val="754F20E9"/>
    <w:multiLevelType w:val="multilevel"/>
    <w:tmpl w:val="754F20E9"/>
    <w:lvl w:ilvl="0">
      <w:start w:val="1"/>
      <w:numFmt w:val="decimal"/>
      <w:suff w:val="nothing"/>
      <w:lvlText w:val="%1 "/>
      <w:lvlJc w:val="center"/>
      <w:pPr>
        <w:ind w:left="1697" w:firstLine="288"/>
      </w:pPr>
      <w:rPr>
        <w:rFonts w:hint="eastAsia"/>
        <w:bCs w:val="0"/>
        <w:i w:val="0"/>
        <w:iCs w:val="0"/>
        <w:caps w:val="0"/>
        <w:smallCaps w:val="0"/>
        <w:strike w:val="0"/>
        <w:dstrike w:val="0"/>
        <w:outline w:val="0"/>
        <w:shadow w:val="0"/>
        <w:emboss w:val="0"/>
        <w:imprint w:val="0"/>
        <w:vanish w:val="0"/>
        <w:spacing w:val="0"/>
        <w:kern w:val="0"/>
        <w:position w:val="0"/>
        <w:sz w:val="44"/>
        <w:szCs w:val="44"/>
        <w:u w:val="none"/>
        <w:vertAlign w:val="baseline"/>
        <w:em w:val="none"/>
        <w:lang w:val="en-US"/>
      </w:rPr>
    </w:lvl>
    <w:lvl w:ilvl="1">
      <w:start w:val="1"/>
      <w:numFmt w:val="decimal"/>
      <w:suff w:val="nothing"/>
      <w:lvlText w:val="%1.%2 "/>
      <w:lvlJc w:val="left"/>
      <w:pPr>
        <w:ind w:left="142" w:firstLine="0"/>
      </w:pPr>
      <w:rPr>
        <w:rFonts w:hint="eastAsia"/>
        <w:b/>
        <w:sz w:val="28"/>
        <w:szCs w:val="28"/>
      </w:rPr>
    </w:lvl>
    <w:lvl w:ilvl="2">
      <w:start w:val="1"/>
      <w:numFmt w:val="decimal"/>
      <w:suff w:val="nothing"/>
      <w:lvlText w:val="%1.%2.%3 "/>
      <w:lvlJc w:val="left"/>
      <w:pPr>
        <w:ind w:left="630" w:firstLine="0"/>
      </w:pPr>
      <w:rPr>
        <w:rFonts w:hint="eastAsia"/>
        <w:b/>
        <w:sz w:val="28"/>
        <w:szCs w:val="28"/>
      </w:rPr>
    </w:lvl>
    <w:lvl w:ilvl="3">
      <w:start w:val="1"/>
      <w:numFmt w:val="decimal"/>
      <w:suff w:val="nothing"/>
      <w:lvlText w:val="%1.%2.%3.%4 "/>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vanish w:val="0"/>
        <w:spacing w:val="0"/>
        <w:kern w:val="0"/>
        <w:position w:val="0"/>
        <w:u w:val="none"/>
        <w:vertAlign w:val="baseline"/>
        <w:em w:val="none"/>
      </w:rPr>
    </w:lvl>
    <w:lvl w:ilvl="4">
      <w:start w:val="1"/>
      <w:numFmt w:val="decimal"/>
      <w:suff w:val="nothing"/>
      <w:lvlText w:val="%1.%2.%3.%4.%5 "/>
      <w:lvlJc w:val="left"/>
      <w:pPr>
        <w:ind w:left="-360" w:firstLine="0"/>
      </w:pPr>
      <w:rPr>
        <w:rFonts w:hint="eastAsia"/>
      </w:rPr>
    </w:lvl>
    <w:lvl w:ilvl="5">
      <w:start w:val="1"/>
      <w:numFmt w:val="decimal"/>
      <w:suff w:val="nothing"/>
      <w:lvlText w:val="%6、"/>
      <w:lvlJc w:val="left"/>
      <w:pPr>
        <w:ind w:left="0" w:firstLine="0"/>
      </w:pPr>
      <w:rPr>
        <w:rFonts w:hint="eastAsia"/>
      </w:rPr>
    </w:lvl>
    <w:lvl w:ilvl="6">
      <w:start w:val="1"/>
      <w:numFmt w:val="decimal"/>
      <w:suff w:val="nothing"/>
      <w:lvlText w:val="%7）"/>
      <w:lvlJc w:val="left"/>
      <w:pPr>
        <w:ind w:left="-360" w:firstLine="0"/>
      </w:pPr>
      <w:rPr>
        <w:rFonts w:hint="eastAsia"/>
      </w:rPr>
    </w:lvl>
    <w:lvl w:ilvl="7">
      <w:start w:val="1"/>
      <w:numFmt w:val="none"/>
      <w:suff w:val="nothing"/>
      <w:lvlText w:val=""/>
      <w:lvlJc w:val="left"/>
      <w:pPr>
        <w:ind w:left="-360" w:firstLine="0"/>
      </w:pPr>
      <w:rPr>
        <w:rFonts w:hint="eastAsia"/>
      </w:rPr>
    </w:lvl>
    <w:lvl w:ilvl="8">
      <w:start w:val="1"/>
      <w:numFmt w:val="none"/>
      <w:suff w:val="nothing"/>
      <w:lvlText w:val=""/>
      <w:lvlJc w:val="left"/>
      <w:pPr>
        <w:ind w:left="-360" w:firstLine="0"/>
      </w:pPr>
      <w:rPr>
        <w:rFonts w:hint="eastAsia"/>
      </w:rPr>
    </w:lvl>
  </w:abstractNum>
  <w:abstractNum w:abstractNumId="29">
    <w:nsid w:val="7DFF68E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21"/>
  </w:num>
  <w:num w:numId="5">
    <w:abstractNumId w:val="27"/>
  </w:num>
  <w:num w:numId="6">
    <w:abstractNumId w:val="5"/>
  </w:num>
  <w:num w:numId="7">
    <w:abstractNumId w:val="6"/>
  </w:num>
  <w:num w:numId="8">
    <w:abstractNumId w:val="7"/>
  </w:num>
  <w:num w:numId="9">
    <w:abstractNumId w:val="8"/>
  </w:num>
  <w:num w:numId="10">
    <w:abstractNumId w:val="4"/>
  </w:num>
  <w:num w:numId="11">
    <w:abstractNumId w:val="2"/>
  </w:num>
  <w:num w:numId="12">
    <w:abstractNumId w:val="3"/>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16"/>
  </w:num>
  <w:num w:numId="20">
    <w:abstractNumId w:val="18"/>
  </w:num>
  <w:num w:numId="21">
    <w:abstractNumId w:val="28"/>
  </w:num>
  <w:num w:numId="22">
    <w:abstractNumId w:val="19"/>
  </w:num>
  <w:num w:numId="23">
    <w:abstractNumId w:val="22"/>
  </w:num>
  <w:num w:numId="24">
    <w:abstractNumId w:val="9"/>
  </w:num>
  <w:num w:numId="25">
    <w:abstractNumId w:val="13"/>
  </w:num>
  <w:num w:numId="26">
    <w:abstractNumId w:val="11"/>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24"/>
  </w:num>
  <w:num w:numId="30">
    <w:abstractNumId w:val="26"/>
  </w:num>
  <w:num w:numId="31">
    <w:abstractNumId w:val="29"/>
  </w:num>
  <w:num w:numId="32">
    <w:abstractNumId w:val="23"/>
  </w:num>
  <w:num w:numId="33">
    <w:abstractNumId w:val="20"/>
  </w:num>
  <w:num w:numId="34">
    <w:abstractNumId w:val="15"/>
  </w:num>
  <w:num w:numId="35">
    <w:abstractNumId w:val="10"/>
  </w:num>
  <w:num w:numId="3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yue">
    <w15:presenceInfo w15:providerId="Windows Live" w15:userId="9ffe73406b5e8f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5802"/>
    <w:rsid w:val="000459B8"/>
    <w:rsid w:val="00045CF9"/>
    <w:rsid w:val="000460EF"/>
    <w:rsid w:val="00051FD5"/>
    <w:rsid w:val="00052475"/>
    <w:rsid w:val="00052928"/>
    <w:rsid w:val="000532FF"/>
    <w:rsid w:val="00055232"/>
    <w:rsid w:val="0005651C"/>
    <w:rsid w:val="00057C2D"/>
    <w:rsid w:val="00060A95"/>
    <w:rsid w:val="00062D4C"/>
    <w:rsid w:val="000630E1"/>
    <w:rsid w:val="00065395"/>
    <w:rsid w:val="0006546F"/>
    <w:rsid w:val="00066159"/>
    <w:rsid w:val="000706A6"/>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5E89"/>
    <w:rsid w:val="000963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D2E"/>
    <w:rsid w:val="000D0A9D"/>
    <w:rsid w:val="000D0E50"/>
    <w:rsid w:val="000D103A"/>
    <w:rsid w:val="000D12D7"/>
    <w:rsid w:val="000D24DD"/>
    <w:rsid w:val="000D3A11"/>
    <w:rsid w:val="000D40FE"/>
    <w:rsid w:val="000D4404"/>
    <w:rsid w:val="000D6543"/>
    <w:rsid w:val="000D7E6F"/>
    <w:rsid w:val="000E0B3D"/>
    <w:rsid w:val="000E0B64"/>
    <w:rsid w:val="000E1681"/>
    <w:rsid w:val="000E2B21"/>
    <w:rsid w:val="000E306A"/>
    <w:rsid w:val="000E4522"/>
    <w:rsid w:val="000E49EE"/>
    <w:rsid w:val="000E517E"/>
    <w:rsid w:val="000E7D10"/>
    <w:rsid w:val="000E7E4D"/>
    <w:rsid w:val="000F03DA"/>
    <w:rsid w:val="000F08FF"/>
    <w:rsid w:val="000F2E64"/>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F0B"/>
    <w:rsid w:val="001146AD"/>
    <w:rsid w:val="001160BC"/>
    <w:rsid w:val="001160EC"/>
    <w:rsid w:val="001167C0"/>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6D08"/>
    <w:rsid w:val="00136DE0"/>
    <w:rsid w:val="00137E5D"/>
    <w:rsid w:val="00140D72"/>
    <w:rsid w:val="00141A41"/>
    <w:rsid w:val="00141B28"/>
    <w:rsid w:val="00141B8A"/>
    <w:rsid w:val="00143065"/>
    <w:rsid w:val="00143368"/>
    <w:rsid w:val="00143AFA"/>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88F"/>
    <w:rsid w:val="00166CFC"/>
    <w:rsid w:val="0016758B"/>
    <w:rsid w:val="00174A10"/>
    <w:rsid w:val="001767A1"/>
    <w:rsid w:val="00177499"/>
    <w:rsid w:val="001802CD"/>
    <w:rsid w:val="0018197E"/>
    <w:rsid w:val="00181DC0"/>
    <w:rsid w:val="001822AF"/>
    <w:rsid w:val="00186323"/>
    <w:rsid w:val="00187C44"/>
    <w:rsid w:val="00191062"/>
    <w:rsid w:val="0019150D"/>
    <w:rsid w:val="00196DAB"/>
    <w:rsid w:val="001975FB"/>
    <w:rsid w:val="001A0C12"/>
    <w:rsid w:val="001A2DAB"/>
    <w:rsid w:val="001A2E62"/>
    <w:rsid w:val="001A3377"/>
    <w:rsid w:val="001A414F"/>
    <w:rsid w:val="001A5B96"/>
    <w:rsid w:val="001A5BE9"/>
    <w:rsid w:val="001A75E8"/>
    <w:rsid w:val="001A7A82"/>
    <w:rsid w:val="001B1358"/>
    <w:rsid w:val="001B1A43"/>
    <w:rsid w:val="001B243D"/>
    <w:rsid w:val="001B2AC5"/>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148"/>
    <w:rsid w:val="001E23F4"/>
    <w:rsid w:val="001E2689"/>
    <w:rsid w:val="001E345A"/>
    <w:rsid w:val="001E487C"/>
    <w:rsid w:val="001E7234"/>
    <w:rsid w:val="001F0562"/>
    <w:rsid w:val="001F383B"/>
    <w:rsid w:val="001F3B2B"/>
    <w:rsid w:val="001F4B2F"/>
    <w:rsid w:val="001F4FBF"/>
    <w:rsid w:val="001F5BFA"/>
    <w:rsid w:val="001F5F08"/>
    <w:rsid w:val="001F5FEB"/>
    <w:rsid w:val="001F60F8"/>
    <w:rsid w:val="001F67BF"/>
    <w:rsid w:val="001F6942"/>
    <w:rsid w:val="00200714"/>
    <w:rsid w:val="0020073A"/>
    <w:rsid w:val="00200A58"/>
    <w:rsid w:val="00200BCC"/>
    <w:rsid w:val="002013FE"/>
    <w:rsid w:val="00201F8F"/>
    <w:rsid w:val="00203C78"/>
    <w:rsid w:val="00204568"/>
    <w:rsid w:val="00206952"/>
    <w:rsid w:val="002072F5"/>
    <w:rsid w:val="0021291B"/>
    <w:rsid w:val="00212DD5"/>
    <w:rsid w:val="002135FD"/>
    <w:rsid w:val="00217275"/>
    <w:rsid w:val="00217D86"/>
    <w:rsid w:val="00220C8F"/>
    <w:rsid w:val="002210F7"/>
    <w:rsid w:val="00222D0D"/>
    <w:rsid w:val="00222E7F"/>
    <w:rsid w:val="002232D6"/>
    <w:rsid w:val="0022468F"/>
    <w:rsid w:val="00224BB6"/>
    <w:rsid w:val="00226285"/>
    <w:rsid w:val="00227F5B"/>
    <w:rsid w:val="0023050D"/>
    <w:rsid w:val="00230F3A"/>
    <w:rsid w:val="0023285E"/>
    <w:rsid w:val="00235F9D"/>
    <w:rsid w:val="002366C0"/>
    <w:rsid w:val="0024084E"/>
    <w:rsid w:val="00241247"/>
    <w:rsid w:val="00241625"/>
    <w:rsid w:val="00242662"/>
    <w:rsid w:val="00243750"/>
    <w:rsid w:val="00244A20"/>
    <w:rsid w:val="002455ED"/>
    <w:rsid w:val="002458F0"/>
    <w:rsid w:val="00245B42"/>
    <w:rsid w:val="0024616B"/>
    <w:rsid w:val="002470D5"/>
    <w:rsid w:val="00250C91"/>
    <w:rsid w:val="00253697"/>
    <w:rsid w:val="002537B5"/>
    <w:rsid w:val="002539B4"/>
    <w:rsid w:val="00253DA4"/>
    <w:rsid w:val="00255E47"/>
    <w:rsid w:val="002567FC"/>
    <w:rsid w:val="0025740B"/>
    <w:rsid w:val="00260782"/>
    <w:rsid w:val="00261009"/>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350E"/>
    <w:rsid w:val="00283FA7"/>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1FF"/>
    <w:rsid w:val="002E0A8E"/>
    <w:rsid w:val="002E24BF"/>
    <w:rsid w:val="002E3C28"/>
    <w:rsid w:val="002E3C9C"/>
    <w:rsid w:val="002E6379"/>
    <w:rsid w:val="002E68A3"/>
    <w:rsid w:val="002E6CFA"/>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80B"/>
    <w:rsid w:val="00332852"/>
    <w:rsid w:val="00332B95"/>
    <w:rsid w:val="00334343"/>
    <w:rsid w:val="0033466E"/>
    <w:rsid w:val="00334E41"/>
    <w:rsid w:val="00335025"/>
    <w:rsid w:val="00335109"/>
    <w:rsid w:val="00336E38"/>
    <w:rsid w:val="0033710D"/>
    <w:rsid w:val="00337694"/>
    <w:rsid w:val="0034024C"/>
    <w:rsid w:val="003423C4"/>
    <w:rsid w:val="003454B8"/>
    <w:rsid w:val="00353A8D"/>
    <w:rsid w:val="00353B00"/>
    <w:rsid w:val="0036045D"/>
    <w:rsid w:val="00361412"/>
    <w:rsid w:val="00362C8E"/>
    <w:rsid w:val="0036326B"/>
    <w:rsid w:val="003634E8"/>
    <w:rsid w:val="00363588"/>
    <w:rsid w:val="003650DE"/>
    <w:rsid w:val="00365104"/>
    <w:rsid w:val="003655E7"/>
    <w:rsid w:val="00370F48"/>
    <w:rsid w:val="00370F7E"/>
    <w:rsid w:val="003711D7"/>
    <w:rsid w:val="00372897"/>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F79"/>
    <w:rsid w:val="00395129"/>
    <w:rsid w:val="00395C9F"/>
    <w:rsid w:val="003965B5"/>
    <w:rsid w:val="00397349"/>
    <w:rsid w:val="003A1962"/>
    <w:rsid w:val="003A1B75"/>
    <w:rsid w:val="003A202B"/>
    <w:rsid w:val="003A2079"/>
    <w:rsid w:val="003A3CB9"/>
    <w:rsid w:val="003A52AA"/>
    <w:rsid w:val="003A56A0"/>
    <w:rsid w:val="003A5B84"/>
    <w:rsid w:val="003A6974"/>
    <w:rsid w:val="003A77A2"/>
    <w:rsid w:val="003B1369"/>
    <w:rsid w:val="003B1B9F"/>
    <w:rsid w:val="003B3079"/>
    <w:rsid w:val="003B3634"/>
    <w:rsid w:val="003B447E"/>
    <w:rsid w:val="003B5242"/>
    <w:rsid w:val="003B6562"/>
    <w:rsid w:val="003C064C"/>
    <w:rsid w:val="003C0B99"/>
    <w:rsid w:val="003C0E91"/>
    <w:rsid w:val="003C24F4"/>
    <w:rsid w:val="003C4533"/>
    <w:rsid w:val="003C55BB"/>
    <w:rsid w:val="003C5717"/>
    <w:rsid w:val="003C625E"/>
    <w:rsid w:val="003C65F1"/>
    <w:rsid w:val="003C6C30"/>
    <w:rsid w:val="003C73E0"/>
    <w:rsid w:val="003D0C14"/>
    <w:rsid w:val="003D1989"/>
    <w:rsid w:val="003D2530"/>
    <w:rsid w:val="003D354F"/>
    <w:rsid w:val="003D4C1B"/>
    <w:rsid w:val="003D53FB"/>
    <w:rsid w:val="003D5962"/>
    <w:rsid w:val="003D7567"/>
    <w:rsid w:val="003E250B"/>
    <w:rsid w:val="003E2B39"/>
    <w:rsid w:val="003E3637"/>
    <w:rsid w:val="003E387B"/>
    <w:rsid w:val="003E3A21"/>
    <w:rsid w:val="003E50F7"/>
    <w:rsid w:val="003E7327"/>
    <w:rsid w:val="003F00DB"/>
    <w:rsid w:val="003F0422"/>
    <w:rsid w:val="003F130F"/>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49"/>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42DC"/>
    <w:rsid w:val="00475BB7"/>
    <w:rsid w:val="0047612F"/>
    <w:rsid w:val="0047734C"/>
    <w:rsid w:val="004778A5"/>
    <w:rsid w:val="00480D8C"/>
    <w:rsid w:val="00482B75"/>
    <w:rsid w:val="00486CB3"/>
    <w:rsid w:val="0048789B"/>
    <w:rsid w:val="00487EF7"/>
    <w:rsid w:val="0049083D"/>
    <w:rsid w:val="00490ADB"/>
    <w:rsid w:val="0049127A"/>
    <w:rsid w:val="00493080"/>
    <w:rsid w:val="00493890"/>
    <w:rsid w:val="004945DE"/>
    <w:rsid w:val="0049583B"/>
    <w:rsid w:val="00495B6B"/>
    <w:rsid w:val="00495FEF"/>
    <w:rsid w:val="004A13A1"/>
    <w:rsid w:val="004A1620"/>
    <w:rsid w:val="004A2DA1"/>
    <w:rsid w:val="004A3197"/>
    <w:rsid w:val="004A4ACA"/>
    <w:rsid w:val="004A5F4B"/>
    <w:rsid w:val="004B09AE"/>
    <w:rsid w:val="004B277B"/>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78B"/>
    <w:rsid w:val="004E4178"/>
    <w:rsid w:val="004E45EA"/>
    <w:rsid w:val="004E6B81"/>
    <w:rsid w:val="004F016B"/>
    <w:rsid w:val="004F0215"/>
    <w:rsid w:val="004F09E3"/>
    <w:rsid w:val="004F13AF"/>
    <w:rsid w:val="004F1A8F"/>
    <w:rsid w:val="004F2DE0"/>
    <w:rsid w:val="004F2FFD"/>
    <w:rsid w:val="004F54E9"/>
    <w:rsid w:val="004F6D32"/>
    <w:rsid w:val="004F7473"/>
    <w:rsid w:val="00501B53"/>
    <w:rsid w:val="005024A7"/>
    <w:rsid w:val="00502E7F"/>
    <w:rsid w:val="005038DC"/>
    <w:rsid w:val="005049C8"/>
    <w:rsid w:val="00504B20"/>
    <w:rsid w:val="00506C2E"/>
    <w:rsid w:val="00507191"/>
    <w:rsid w:val="00507A32"/>
    <w:rsid w:val="0051108B"/>
    <w:rsid w:val="00511A9A"/>
    <w:rsid w:val="00512829"/>
    <w:rsid w:val="00512CFE"/>
    <w:rsid w:val="00514D4F"/>
    <w:rsid w:val="00515E33"/>
    <w:rsid w:val="0051765E"/>
    <w:rsid w:val="0052065D"/>
    <w:rsid w:val="0052266C"/>
    <w:rsid w:val="005226F4"/>
    <w:rsid w:val="00522FDE"/>
    <w:rsid w:val="0052465B"/>
    <w:rsid w:val="00525092"/>
    <w:rsid w:val="005251C7"/>
    <w:rsid w:val="0052694F"/>
    <w:rsid w:val="00532AF7"/>
    <w:rsid w:val="005332DA"/>
    <w:rsid w:val="005337BB"/>
    <w:rsid w:val="00534AAC"/>
    <w:rsid w:val="00534E05"/>
    <w:rsid w:val="0053514A"/>
    <w:rsid w:val="005353C0"/>
    <w:rsid w:val="00537E65"/>
    <w:rsid w:val="00540FAC"/>
    <w:rsid w:val="00541243"/>
    <w:rsid w:val="00541A7A"/>
    <w:rsid w:val="00543255"/>
    <w:rsid w:val="005434FB"/>
    <w:rsid w:val="005439B6"/>
    <w:rsid w:val="00543CFF"/>
    <w:rsid w:val="005446DA"/>
    <w:rsid w:val="00544F5B"/>
    <w:rsid w:val="005501E2"/>
    <w:rsid w:val="0055131E"/>
    <w:rsid w:val="005525DC"/>
    <w:rsid w:val="00554354"/>
    <w:rsid w:val="00555196"/>
    <w:rsid w:val="00555585"/>
    <w:rsid w:val="00556C70"/>
    <w:rsid w:val="005578D5"/>
    <w:rsid w:val="0056023D"/>
    <w:rsid w:val="00560D43"/>
    <w:rsid w:val="0056201E"/>
    <w:rsid w:val="00562B88"/>
    <w:rsid w:val="00563E71"/>
    <w:rsid w:val="00565D1F"/>
    <w:rsid w:val="00566B48"/>
    <w:rsid w:val="005710D5"/>
    <w:rsid w:val="005719EE"/>
    <w:rsid w:val="00573BD5"/>
    <w:rsid w:val="005742BE"/>
    <w:rsid w:val="005749F3"/>
    <w:rsid w:val="00574D18"/>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70C"/>
    <w:rsid w:val="005979F7"/>
    <w:rsid w:val="005A08CA"/>
    <w:rsid w:val="005A13C8"/>
    <w:rsid w:val="005A2B2E"/>
    <w:rsid w:val="005A31D0"/>
    <w:rsid w:val="005A3687"/>
    <w:rsid w:val="005A3B45"/>
    <w:rsid w:val="005A4092"/>
    <w:rsid w:val="005A4879"/>
    <w:rsid w:val="005A5A89"/>
    <w:rsid w:val="005A5ECE"/>
    <w:rsid w:val="005A62E1"/>
    <w:rsid w:val="005B01F8"/>
    <w:rsid w:val="005B07C3"/>
    <w:rsid w:val="005B1C6A"/>
    <w:rsid w:val="005B5927"/>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0E6D"/>
    <w:rsid w:val="005F1C1B"/>
    <w:rsid w:val="005F239F"/>
    <w:rsid w:val="005F2B2A"/>
    <w:rsid w:val="005F2FA5"/>
    <w:rsid w:val="005F49CF"/>
    <w:rsid w:val="005F5CC4"/>
    <w:rsid w:val="005F631E"/>
    <w:rsid w:val="005F69C6"/>
    <w:rsid w:val="005F74B2"/>
    <w:rsid w:val="00600505"/>
    <w:rsid w:val="00602B28"/>
    <w:rsid w:val="006033FB"/>
    <w:rsid w:val="006034A8"/>
    <w:rsid w:val="006034C0"/>
    <w:rsid w:val="006037ED"/>
    <w:rsid w:val="00603915"/>
    <w:rsid w:val="00603C4D"/>
    <w:rsid w:val="00603FB4"/>
    <w:rsid w:val="006052AF"/>
    <w:rsid w:val="00605415"/>
    <w:rsid w:val="00605D9C"/>
    <w:rsid w:val="00606558"/>
    <w:rsid w:val="00606B43"/>
    <w:rsid w:val="0061008B"/>
    <w:rsid w:val="00611298"/>
    <w:rsid w:val="006123D6"/>
    <w:rsid w:val="00613C3C"/>
    <w:rsid w:val="00614C94"/>
    <w:rsid w:val="006168E1"/>
    <w:rsid w:val="00616DA5"/>
    <w:rsid w:val="00617BD1"/>
    <w:rsid w:val="006204CD"/>
    <w:rsid w:val="00620542"/>
    <w:rsid w:val="00622946"/>
    <w:rsid w:val="00622AFC"/>
    <w:rsid w:val="0062351A"/>
    <w:rsid w:val="00624710"/>
    <w:rsid w:val="00625121"/>
    <w:rsid w:val="0062526F"/>
    <w:rsid w:val="00625E41"/>
    <w:rsid w:val="00626D73"/>
    <w:rsid w:val="00627734"/>
    <w:rsid w:val="006307FE"/>
    <w:rsid w:val="00631C1C"/>
    <w:rsid w:val="0063487B"/>
    <w:rsid w:val="006352CB"/>
    <w:rsid w:val="006358AD"/>
    <w:rsid w:val="00637BC6"/>
    <w:rsid w:val="00637ED9"/>
    <w:rsid w:val="00641092"/>
    <w:rsid w:val="00642A7F"/>
    <w:rsid w:val="00643EF2"/>
    <w:rsid w:val="006445B4"/>
    <w:rsid w:val="00652587"/>
    <w:rsid w:val="006559AA"/>
    <w:rsid w:val="006610E8"/>
    <w:rsid w:val="00664B16"/>
    <w:rsid w:val="006655AF"/>
    <w:rsid w:val="0066589D"/>
    <w:rsid w:val="00665B22"/>
    <w:rsid w:val="00665B87"/>
    <w:rsid w:val="00666C37"/>
    <w:rsid w:val="00670C97"/>
    <w:rsid w:val="006715C5"/>
    <w:rsid w:val="006729C5"/>
    <w:rsid w:val="00672D43"/>
    <w:rsid w:val="006735D9"/>
    <w:rsid w:val="00673853"/>
    <w:rsid w:val="006743D9"/>
    <w:rsid w:val="00674A64"/>
    <w:rsid w:val="0067525E"/>
    <w:rsid w:val="00675AC1"/>
    <w:rsid w:val="00676A6A"/>
    <w:rsid w:val="006805B3"/>
    <w:rsid w:val="00680818"/>
    <w:rsid w:val="006809D7"/>
    <w:rsid w:val="0068763A"/>
    <w:rsid w:val="00690323"/>
    <w:rsid w:val="00690387"/>
    <w:rsid w:val="006903A7"/>
    <w:rsid w:val="00690807"/>
    <w:rsid w:val="00690B46"/>
    <w:rsid w:val="00690CEB"/>
    <w:rsid w:val="00690FD5"/>
    <w:rsid w:val="00692718"/>
    <w:rsid w:val="00692D43"/>
    <w:rsid w:val="00693B96"/>
    <w:rsid w:val="00693CBB"/>
    <w:rsid w:val="00695170"/>
    <w:rsid w:val="0069699D"/>
    <w:rsid w:val="00696F3E"/>
    <w:rsid w:val="006A0B1F"/>
    <w:rsid w:val="006A0C50"/>
    <w:rsid w:val="006A271B"/>
    <w:rsid w:val="006A34D9"/>
    <w:rsid w:val="006A3B9F"/>
    <w:rsid w:val="006A47F8"/>
    <w:rsid w:val="006A4F6F"/>
    <w:rsid w:val="006A5B2C"/>
    <w:rsid w:val="006A71CC"/>
    <w:rsid w:val="006A7728"/>
    <w:rsid w:val="006A792C"/>
    <w:rsid w:val="006B03D7"/>
    <w:rsid w:val="006B0420"/>
    <w:rsid w:val="006B140C"/>
    <w:rsid w:val="006B4E5C"/>
    <w:rsid w:val="006B5144"/>
    <w:rsid w:val="006B5C49"/>
    <w:rsid w:val="006B6A94"/>
    <w:rsid w:val="006B6B26"/>
    <w:rsid w:val="006C022C"/>
    <w:rsid w:val="006C1DC7"/>
    <w:rsid w:val="006C1E1F"/>
    <w:rsid w:val="006C237C"/>
    <w:rsid w:val="006C26DE"/>
    <w:rsid w:val="006C2B73"/>
    <w:rsid w:val="006C2B7E"/>
    <w:rsid w:val="006C2D7C"/>
    <w:rsid w:val="006C2DC7"/>
    <w:rsid w:val="006C327B"/>
    <w:rsid w:val="006C5E3B"/>
    <w:rsid w:val="006C6B9E"/>
    <w:rsid w:val="006C751F"/>
    <w:rsid w:val="006D14B8"/>
    <w:rsid w:val="006D1A04"/>
    <w:rsid w:val="006D4C04"/>
    <w:rsid w:val="006D63FE"/>
    <w:rsid w:val="006D6AAE"/>
    <w:rsid w:val="006E0480"/>
    <w:rsid w:val="006E04E2"/>
    <w:rsid w:val="006E1129"/>
    <w:rsid w:val="006E243E"/>
    <w:rsid w:val="006E2DA8"/>
    <w:rsid w:val="006E4E07"/>
    <w:rsid w:val="006E4FF8"/>
    <w:rsid w:val="006E66FF"/>
    <w:rsid w:val="006F1FE2"/>
    <w:rsid w:val="006F3912"/>
    <w:rsid w:val="006F4102"/>
    <w:rsid w:val="0070035E"/>
    <w:rsid w:val="00700DEA"/>
    <w:rsid w:val="0070151C"/>
    <w:rsid w:val="00701BA2"/>
    <w:rsid w:val="00703AF8"/>
    <w:rsid w:val="007062DB"/>
    <w:rsid w:val="0070744A"/>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52C6"/>
    <w:rsid w:val="007666A4"/>
    <w:rsid w:val="007667E6"/>
    <w:rsid w:val="00766B86"/>
    <w:rsid w:val="00766FEC"/>
    <w:rsid w:val="00767E01"/>
    <w:rsid w:val="007700B5"/>
    <w:rsid w:val="007713A6"/>
    <w:rsid w:val="0077159A"/>
    <w:rsid w:val="0077181E"/>
    <w:rsid w:val="007721F4"/>
    <w:rsid w:val="0077231B"/>
    <w:rsid w:val="00772F1D"/>
    <w:rsid w:val="00774A46"/>
    <w:rsid w:val="007754D8"/>
    <w:rsid w:val="00780261"/>
    <w:rsid w:val="00780BAD"/>
    <w:rsid w:val="00781104"/>
    <w:rsid w:val="00781CA1"/>
    <w:rsid w:val="007835F1"/>
    <w:rsid w:val="00784D25"/>
    <w:rsid w:val="00785344"/>
    <w:rsid w:val="00785E01"/>
    <w:rsid w:val="007866DD"/>
    <w:rsid w:val="00786F9E"/>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BFD"/>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A8A"/>
    <w:rsid w:val="007F44FF"/>
    <w:rsid w:val="007F4F01"/>
    <w:rsid w:val="00802D62"/>
    <w:rsid w:val="008036A6"/>
    <w:rsid w:val="008045FA"/>
    <w:rsid w:val="008050B0"/>
    <w:rsid w:val="00805106"/>
    <w:rsid w:val="00805932"/>
    <w:rsid w:val="00806393"/>
    <w:rsid w:val="00806A5A"/>
    <w:rsid w:val="00807319"/>
    <w:rsid w:val="00807DCE"/>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3ADC"/>
    <w:rsid w:val="00845467"/>
    <w:rsid w:val="008456C0"/>
    <w:rsid w:val="00846125"/>
    <w:rsid w:val="0084762A"/>
    <w:rsid w:val="00847DE4"/>
    <w:rsid w:val="00847E43"/>
    <w:rsid w:val="008511FF"/>
    <w:rsid w:val="00851312"/>
    <w:rsid w:val="008529DC"/>
    <w:rsid w:val="00852BB8"/>
    <w:rsid w:val="00852D4B"/>
    <w:rsid w:val="00855DB0"/>
    <w:rsid w:val="00856C44"/>
    <w:rsid w:val="00860287"/>
    <w:rsid w:val="0086063C"/>
    <w:rsid w:val="00860827"/>
    <w:rsid w:val="008618F3"/>
    <w:rsid w:val="008636A0"/>
    <w:rsid w:val="008649B7"/>
    <w:rsid w:val="00867ACC"/>
    <w:rsid w:val="00867F9E"/>
    <w:rsid w:val="008710D9"/>
    <w:rsid w:val="00871240"/>
    <w:rsid w:val="00874CB0"/>
    <w:rsid w:val="0087694A"/>
    <w:rsid w:val="00877843"/>
    <w:rsid w:val="0087796D"/>
    <w:rsid w:val="00877D42"/>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8BD"/>
    <w:rsid w:val="008F41A4"/>
    <w:rsid w:val="008F49FC"/>
    <w:rsid w:val="008F55A4"/>
    <w:rsid w:val="008F595B"/>
    <w:rsid w:val="008F5EDD"/>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27B"/>
    <w:rsid w:val="00924042"/>
    <w:rsid w:val="0092420A"/>
    <w:rsid w:val="009300B0"/>
    <w:rsid w:val="00935C23"/>
    <w:rsid w:val="009363FD"/>
    <w:rsid w:val="00936C62"/>
    <w:rsid w:val="00936F38"/>
    <w:rsid w:val="00937944"/>
    <w:rsid w:val="009427E9"/>
    <w:rsid w:val="00942910"/>
    <w:rsid w:val="009433BA"/>
    <w:rsid w:val="00944156"/>
    <w:rsid w:val="00944728"/>
    <w:rsid w:val="00945239"/>
    <w:rsid w:val="009457A9"/>
    <w:rsid w:val="00945B17"/>
    <w:rsid w:val="00947DFB"/>
    <w:rsid w:val="0095104C"/>
    <w:rsid w:val="00951BD8"/>
    <w:rsid w:val="00953F30"/>
    <w:rsid w:val="00954E73"/>
    <w:rsid w:val="00957FF7"/>
    <w:rsid w:val="00965914"/>
    <w:rsid w:val="00966A1C"/>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A6324"/>
    <w:rsid w:val="009B0427"/>
    <w:rsid w:val="009B1CB3"/>
    <w:rsid w:val="009B3A73"/>
    <w:rsid w:val="009B4F05"/>
    <w:rsid w:val="009B5C30"/>
    <w:rsid w:val="009C0A6D"/>
    <w:rsid w:val="009C27FC"/>
    <w:rsid w:val="009C301B"/>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D4D1C"/>
    <w:rsid w:val="009E15E8"/>
    <w:rsid w:val="009E1B10"/>
    <w:rsid w:val="009E313D"/>
    <w:rsid w:val="009E7999"/>
    <w:rsid w:val="009F00C6"/>
    <w:rsid w:val="009F1043"/>
    <w:rsid w:val="009F1AF6"/>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4CCC"/>
    <w:rsid w:val="00A34EF7"/>
    <w:rsid w:val="00A35366"/>
    <w:rsid w:val="00A36D37"/>
    <w:rsid w:val="00A40B2D"/>
    <w:rsid w:val="00A424A8"/>
    <w:rsid w:val="00A44DEB"/>
    <w:rsid w:val="00A459C8"/>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5997"/>
    <w:rsid w:val="00AB1FAE"/>
    <w:rsid w:val="00AB3231"/>
    <w:rsid w:val="00AB46BF"/>
    <w:rsid w:val="00AB4F2C"/>
    <w:rsid w:val="00AB5E76"/>
    <w:rsid w:val="00AB7972"/>
    <w:rsid w:val="00AB7FA3"/>
    <w:rsid w:val="00AC4C83"/>
    <w:rsid w:val="00AC76E0"/>
    <w:rsid w:val="00AD2345"/>
    <w:rsid w:val="00AD4B5F"/>
    <w:rsid w:val="00AD55D0"/>
    <w:rsid w:val="00AD5E7C"/>
    <w:rsid w:val="00AD604B"/>
    <w:rsid w:val="00AD63B9"/>
    <w:rsid w:val="00AD7AC0"/>
    <w:rsid w:val="00AE0415"/>
    <w:rsid w:val="00AE1C56"/>
    <w:rsid w:val="00AE22EA"/>
    <w:rsid w:val="00AE2694"/>
    <w:rsid w:val="00AE3858"/>
    <w:rsid w:val="00AE51D4"/>
    <w:rsid w:val="00AE5909"/>
    <w:rsid w:val="00AE5BD6"/>
    <w:rsid w:val="00AE6C62"/>
    <w:rsid w:val="00AF6517"/>
    <w:rsid w:val="00AF70C0"/>
    <w:rsid w:val="00AF76DF"/>
    <w:rsid w:val="00B00EE8"/>
    <w:rsid w:val="00B014ED"/>
    <w:rsid w:val="00B015EC"/>
    <w:rsid w:val="00B03DAB"/>
    <w:rsid w:val="00B06105"/>
    <w:rsid w:val="00B0698F"/>
    <w:rsid w:val="00B0767D"/>
    <w:rsid w:val="00B104B4"/>
    <w:rsid w:val="00B106DA"/>
    <w:rsid w:val="00B10747"/>
    <w:rsid w:val="00B10AD1"/>
    <w:rsid w:val="00B131E0"/>
    <w:rsid w:val="00B133C7"/>
    <w:rsid w:val="00B13410"/>
    <w:rsid w:val="00B13574"/>
    <w:rsid w:val="00B156F8"/>
    <w:rsid w:val="00B16953"/>
    <w:rsid w:val="00B17D97"/>
    <w:rsid w:val="00B203F4"/>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5A3B"/>
    <w:rsid w:val="00B569A6"/>
    <w:rsid w:val="00B6015F"/>
    <w:rsid w:val="00B60520"/>
    <w:rsid w:val="00B605D5"/>
    <w:rsid w:val="00B61244"/>
    <w:rsid w:val="00B617C5"/>
    <w:rsid w:val="00B61D71"/>
    <w:rsid w:val="00B6291B"/>
    <w:rsid w:val="00B63493"/>
    <w:rsid w:val="00B63690"/>
    <w:rsid w:val="00B643E1"/>
    <w:rsid w:val="00B65DDD"/>
    <w:rsid w:val="00B673E9"/>
    <w:rsid w:val="00B674C8"/>
    <w:rsid w:val="00B67C2C"/>
    <w:rsid w:val="00B67DC6"/>
    <w:rsid w:val="00B73C79"/>
    <w:rsid w:val="00B745C1"/>
    <w:rsid w:val="00B7638E"/>
    <w:rsid w:val="00B77A39"/>
    <w:rsid w:val="00B80139"/>
    <w:rsid w:val="00B806EF"/>
    <w:rsid w:val="00B81742"/>
    <w:rsid w:val="00B841B4"/>
    <w:rsid w:val="00B844B7"/>
    <w:rsid w:val="00B844C6"/>
    <w:rsid w:val="00B84A80"/>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DF4"/>
    <w:rsid w:val="00BA4EE5"/>
    <w:rsid w:val="00BA5272"/>
    <w:rsid w:val="00BA5B4C"/>
    <w:rsid w:val="00BB1966"/>
    <w:rsid w:val="00BB4AE3"/>
    <w:rsid w:val="00BB58BA"/>
    <w:rsid w:val="00BB599B"/>
    <w:rsid w:val="00BB5A5F"/>
    <w:rsid w:val="00BB6483"/>
    <w:rsid w:val="00BB6C2D"/>
    <w:rsid w:val="00BB718A"/>
    <w:rsid w:val="00BB730C"/>
    <w:rsid w:val="00BC12E5"/>
    <w:rsid w:val="00BC2551"/>
    <w:rsid w:val="00BC2BB8"/>
    <w:rsid w:val="00BC30E1"/>
    <w:rsid w:val="00BC3717"/>
    <w:rsid w:val="00BC3C22"/>
    <w:rsid w:val="00BC791F"/>
    <w:rsid w:val="00BC7F33"/>
    <w:rsid w:val="00BD28FE"/>
    <w:rsid w:val="00BD347E"/>
    <w:rsid w:val="00BD358B"/>
    <w:rsid w:val="00BD53AC"/>
    <w:rsid w:val="00BE10A8"/>
    <w:rsid w:val="00BE1482"/>
    <w:rsid w:val="00BE32E3"/>
    <w:rsid w:val="00BE3B08"/>
    <w:rsid w:val="00BE3C51"/>
    <w:rsid w:val="00BE497B"/>
    <w:rsid w:val="00BE7460"/>
    <w:rsid w:val="00BE774E"/>
    <w:rsid w:val="00BF08B8"/>
    <w:rsid w:val="00BF0BB5"/>
    <w:rsid w:val="00BF15AC"/>
    <w:rsid w:val="00BF2914"/>
    <w:rsid w:val="00BF3642"/>
    <w:rsid w:val="00BF440E"/>
    <w:rsid w:val="00BF5E51"/>
    <w:rsid w:val="00BF6B81"/>
    <w:rsid w:val="00BF6DF5"/>
    <w:rsid w:val="00C00942"/>
    <w:rsid w:val="00C01578"/>
    <w:rsid w:val="00C019DE"/>
    <w:rsid w:val="00C0462B"/>
    <w:rsid w:val="00C05412"/>
    <w:rsid w:val="00C05A1C"/>
    <w:rsid w:val="00C05B26"/>
    <w:rsid w:val="00C122DC"/>
    <w:rsid w:val="00C12CAD"/>
    <w:rsid w:val="00C147E1"/>
    <w:rsid w:val="00C1540C"/>
    <w:rsid w:val="00C159AF"/>
    <w:rsid w:val="00C15AEB"/>
    <w:rsid w:val="00C16532"/>
    <w:rsid w:val="00C17333"/>
    <w:rsid w:val="00C204D3"/>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2ECC"/>
    <w:rsid w:val="00C935A4"/>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881"/>
    <w:rsid w:val="00CB2215"/>
    <w:rsid w:val="00CB23BF"/>
    <w:rsid w:val="00CB39F1"/>
    <w:rsid w:val="00CC1284"/>
    <w:rsid w:val="00CC20C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7E28"/>
    <w:rsid w:val="00D302BB"/>
    <w:rsid w:val="00D30C2C"/>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2BFC"/>
    <w:rsid w:val="00D44304"/>
    <w:rsid w:val="00D45B1D"/>
    <w:rsid w:val="00D47594"/>
    <w:rsid w:val="00D5061E"/>
    <w:rsid w:val="00D52DE8"/>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14F5"/>
    <w:rsid w:val="00D83149"/>
    <w:rsid w:val="00D86B79"/>
    <w:rsid w:val="00D87F12"/>
    <w:rsid w:val="00D90660"/>
    <w:rsid w:val="00D91995"/>
    <w:rsid w:val="00D922A8"/>
    <w:rsid w:val="00D9343E"/>
    <w:rsid w:val="00D97EA6"/>
    <w:rsid w:val="00DA12DE"/>
    <w:rsid w:val="00DA16EA"/>
    <w:rsid w:val="00DA34E3"/>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5143"/>
    <w:rsid w:val="00DC60B0"/>
    <w:rsid w:val="00DC639A"/>
    <w:rsid w:val="00DC6E62"/>
    <w:rsid w:val="00DC75B4"/>
    <w:rsid w:val="00DC7BB0"/>
    <w:rsid w:val="00DD02C1"/>
    <w:rsid w:val="00DD08FD"/>
    <w:rsid w:val="00DD176B"/>
    <w:rsid w:val="00DD1D95"/>
    <w:rsid w:val="00DD3761"/>
    <w:rsid w:val="00DD60E9"/>
    <w:rsid w:val="00DD61D4"/>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E0170A"/>
    <w:rsid w:val="00E01D4C"/>
    <w:rsid w:val="00E03E61"/>
    <w:rsid w:val="00E06A50"/>
    <w:rsid w:val="00E06FB4"/>
    <w:rsid w:val="00E12626"/>
    <w:rsid w:val="00E128CA"/>
    <w:rsid w:val="00E14062"/>
    <w:rsid w:val="00E15AB3"/>
    <w:rsid w:val="00E15ECB"/>
    <w:rsid w:val="00E172C9"/>
    <w:rsid w:val="00E174E9"/>
    <w:rsid w:val="00E1767D"/>
    <w:rsid w:val="00E207FF"/>
    <w:rsid w:val="00E210A7"/>
    <w:rsid w:val="00E2262F"/>
    <w:rsid w:val="00E22696"/>
    <w:rsid w:val="00E2673D"/>
    <w:rsid w:val="00E3102F"/>
    <w:rsid w:val="00E317FD"/>
    <w:rsid w:val="00E32103"/>
    <w:rsid w:val="00E328FA"/>
    <w:rsid w:val="00E32F31"/>
    <w:rsid w:val="00E331A4"/>
    <w:rsid w:val="00E35204"/>
    <w:rsid w:val="00E357A7"/>
    <w:rsid w:val="00E357B8"/>
    <w:rsid w:val="00E37403"/>
    <w:rsid w:val="00E37F84"/>
    <w:rsid w:val="00E42095"/>
    <w:rsid w:val="00E437EE"/>
    <w:rsid w:val="00E443EE"/>
    <w:rsid w:val="00E4689C"/>
    <w:rsid w:val="00E46AE9"/>
    <w:rsid w:val="00E50684"/>
    <w:rsid w:val="00E5736F"/>
    <w:rsid w:val="00E5776A"/>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BD0"/>
    <w:rsid w:val="00E84176"/>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90F"/>
    <w:rsid w:val="00EC0C39"/>
    <w:rsid w:val="00EC1095"/>
    <w:rsid w:val="00EC1C1F"/>
    <w:rsid w:val="00EC32D5"/>
    <w:rsid w:val="00EC4636"/>
    <w:rsid w:val="00EC4998"/>
    <w:rsid w:val="00EC4F2B"/>
    <w:rsid w:val="00EC5079"/>
    <w:rsid w:val="00EC51F2"/>
    <w:rsid w:val="00EC649E"/>
    <w:rsid w:val="00EC6F08"/>
    <w:rsid w:val="00EC7484"/>
    <w:rsid w:val="00EC7947"/>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26CD"/>
    <w:rsid w:val="00F051FA"/>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FA8"/>
    <w:rsid w:val="00F21935"/>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0D02"/>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521"/>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548E"/>
    <w:rsid w:val="00F86E1E"/>
    <w:rsid w:val="00F87033"/>
    <w:rsid w:val="00F87A5D"/>
    <w:rsid w:val="00F90471"/>
    <w:rsid w:val="00F906F8"/>
    <w:rsid w:val="00F908B3"/>
    <w:rsid w:val="00F9160A"/>
    <w:rsid w:val="00F91703"/>
    <w:rsid w:val="00F92AD5"/>
    <w:rsid w:val="00F931B2"/>
    <w:rsid w:val="00F955BC"/>
    <w:rsid w:val="00F96350"/>
    <w:rsid w:val="00F970DC"/>
    <w:rsid w:val="00FA2FEF"/>
    <w:rsid w:val="00FA422F"/>
    <w:rsid w:val="00FA48FB"/>
    <w:rsid w:val="00FA5716"/>
    <w:rsid w:val="00FA6423"/>
    <w:rsid w:val="00FA6DFF"/>
    <w:rsid w:val="00FB0185"/>
    <w:rsid w:val="00FB4117"/>
    <w:rsid w:val="00FB4238"/>
    <w:rsid w:val="00FB7C61"/>
    <w:rsid w:val="00FC2427"/>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30EE"/>
    <w:rsid w:val="00FD4713"/>
    <w:rsid w:val="00FD48B3"/>
    <w:rsid w:val="00FD6382"/>
    <w:rsid w:val="00FD6850"/>
    <w:rsid w:val="00FE118C"/>
    <w:rsid w:val="00FE32C6"/>
    <w:rsid w:val="00FE56C3"/>
    <w:rsid w:val="00FE6440"/>
    <w:rsid w:val="00FE7B30"/>
    <w:rsid w:val="00FF340C"/>
    <w:rsid w:val="00FF350D"/>
    <w:rsid w:val="00FF4F7B"/>
    <w:rsid w:val="00FF6EDA"/>
    <w:rsid w:val="126B2B96"/>
    <w:rsid w:val="29F843DC"/>
    <w:rsid w:val="3B303527"/>
    <w:rsid w:val="3D8F6259"/>
    <w:rsid w:val="61BC53A9"/>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2834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qFormat="1"/>
    <w:lsdException w:name="caption" w:qFormat="1"/>
    <w:lsdException w:name="line number" w:qFormat="1"/>
    <w:lsdException w:name="page number" w:qFormat="1"/>
    <w:lsdException w:name="toa heading"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uiPriority w:val="99"/>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8"/>
    <w:uiPriority w:val="1"/>
    <w:qFormat/>
    <w:rPr>
      <w:sz w:val="22"/>
      <w:szCs w:val="22"/>
    </w:rPr>
  </w:style>
  <w:style w:type="paragraph" w:customStyle="1" w:styleId="18">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a1"/>
    <w:qFormat/>
    <w:rsid w:val="00DD61D4"/>
    <w:pPr>
      <w:adjustRightInd/>
      <w:spacing w:line="240" w:lineRule="auto"/>
      <w:ind w:firstLine="420"/>
      <w:textAlignment w:val="auto"/>
    </w:pPr>
    <w:rPr>
      <w:sz w:val="20"/>
    </w:rPr>
  </w:style>
  <w:style w:type="character" w:customStyle="1" w:styleId="nowrap">
    <w:name w:val="nowrap"/>
    <w:basedOn w:val="a2"/>
    <w:rsid w:val="004E27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qFormat="1"/>
    <w:lsdException w:name="caption" w:qFormat="1"/>
    <w:lsdException w:name="line number" w:qFormat="1"/>
    <w:lsdException w:name="page number" w:qFormat="1"/>
    <w:lsdException w:name="toa heading"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uiPriority w:val="99"/>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8"/>
    <w:uiPriority w:val="1"/>
    <w:qFormat/>
    <w:rPr>
      <w:sz w:val="22"/>
      <w:szCs w:val="22"/>
    </w:rPr>
  </w:style>
  <w:style w:type="paragraph" w:customStyle="1" w:styleId="18">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a1"/>
    <w:qFormat/>
    <w:rsid w:val="00DD61D4"/>
    <w:pPr>
      <w:adjustRightInd/>
      <w:spacing w:line="240" w:lineRule="auto"/>
      <w:ind w:firstLine="420"/>
      <w:textAlignment w:val="auto"/>
    </w:pPr>
    <w:rPr>
      <w:sz w:val="20"/>
    </w:rPr>
  </w:style>
  <w:style w:type="character" w:customStyle="1" w:styleId="nowrap">
    <w:name w:val="nowrap"/>
    <w:basedOn w:val="a2"/>
    <w:rsid w:val="004E27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21" Type="http://schemas.openxmlformats.org/officeDocument/2006/relationships/footer" Target="footer6.xml"/><Relationship Id="rId34" Type="http://schemas.openxmlformats.org/officeDocument/2006/relationships/footer" Target="footer1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33" Type="http://schemas.openxmlformats.org/officeDocument/2006/relationships/footer" Target="footer12.xml"/><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openxmlformats.org/officeDocument/2006/relationships/footer" Target="footer11.xml"/><Relationship Id="rId37" Type="http://schemas.microsoft.com/office/2011/relationships/commentsExtended" Target="commentsExtended.xml"/><Relationship Id="rId40" Type="http://schemas.microsoft.com/office/2016/09/relationships/commentsIds" Target="commentsIds.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1944D5-2CE8-4730-A215-C2782081E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16</TotalTime>
  <Pages>57</Pages>
  <Words>4761</Words>
  <Characters>27138</Characters>
  <Application>Microsoft Office Word</Application>
  <DocSecurity>0</DocSecurity>
  <Lines>226</Lines>
  <Paragraphs>63</Paragraphs>
  <ScaleCrop>false</ScaleCrop>
  <Company>SITC</Company>
  <LinksUpToDate>false</LinksUpToDate>
  <CharactersWithSpaces>31836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6</cp:revision>
  <cp:lastPrinted>2020-05-12T08:56:00Z</cp:lastPrinted>
  <dcterms:created xsi:type="dcterms:W3CDTF">2020-08-21T04:42:00Z</dcterms:created>
  <dcterms:modified xsi:type="dcterms:W3CDTF">2020-08-24T07:00:00Z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